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Pr>
        <w:tblW w:w="10251" w:type="dxa"/>
        <w:tblCellSpacing w:w="15" w:type="dxa"/>
        <w:tblCellMar>
          <w:top w:w="15" w:type="dxa"/>
          <w:left w:w="15" w:type="dxa"/>
          <w:bottom w:w="15" w:type="dxa"/>
          <w:right w:w="15" w:type="dxa"/>
        </w:tblCellMar>
        <w:tblLook w:val="0000"/>
      </w:tblPr>
      <w:tblGrid>
        <w:gridCol w:w="10295"/>
      </w:tblGrid>
      <w:tr w:rsidR="002F35DF" w:rsidRPr="00240ED6">
        <w:trPr>
          <w:trHeight w:val="219"/>
          <w:tblCellSpacing w:w="15" w:type="dxa"/>
        </w:trPr>
        <w:tc>
          <w:tcPr>
            <w:tcW w:w="10191" w:type="dxa"/>
            <w:vAlign w:val="center"/>
          </w:tcPr>
          <w:p w:rsidR="0031036C" w:rsidRPr="00743C77" w:rsidRDefault="002F35DF" w:rsidP="005B3FDB">
            <w:pPr>
              <w:jc w:val="center"/>
              <w:rPr>
                <w:b/>
              </w:rPr>
            </w:pPr>
            <w:r w:rsidRPr="00743C77">
              <w:rPr>
                <w:b/>
              </w:rPr>
              <w:t xml:space="preserve">Отчёт по результатам </w:t>
            </w:r>
            <w:proofErr w:type="spellStart"/>
            <w:r w:rsidRPr="00743C77">
              <w:rPr>
                <w:b/>
              </w:rPr>
              <w:t>самообслед</w:t>
            </w:r>
            <w:r w:rsidR="0031036C" w:rsidRPr="00743C77">
              <w:rPr>
                <w:b/>
              </w:rPr>
              <w:t>ования</w:t>
            </w:r>
            <w:proofErr w:type="spellEnd"/>
            <w:r w:rsidR="0031036C" w:rsidRPr="00743C77">
              <w:rPr>
                <w:b/>
              </w:rPr>
              <w:t xml:space="preserve"> муниципального бюджетного </w:t>
            </w:r>
            <w:r w:rsidRPr="00743C77">
              <w:rPr>
                <w:b/>
              </w:rPr>
              <w:t>дошкольного образовательного уч</w:t>
            </w:r>
            <w:r w:rsidR="00166383" w:rsidRPr="00743C77">
              <w:rPr>
                <w:b/>
              </w:rPr>
              <w:t>реждения</w:t>
            </w:r>
          </w:p>
          <w:p w:rsidR="00166383" w:rsidRPr="00743C77" w:rsidRDefault="0031036C" w:rsidP="005B3FDB">
            <w:pPr>
              <w:jc w:val="center"/>
              <w:rPr>
                <w:b/>
              </w:rPr>
            </w:pPr>
            <w:r w:rsidRPr="00743C77">
              <w:rPr>
                <w:b/>
              </w:rPr>
              <w:t>«Д</w:t>
            </w:r>
            <w:r w:rsidR="00166383" w:rsidRPr="00743C77">
              <w:rPr>
                <w:b/>
              </w:rPr>
              <w:t xml:space="preserve">етский сад </w:t>
            </w:r>
            <w:r w:rsidR="007B28D3">
              <w:rPr>
                <w:b/>
              </w:rPr>
              <w:t xml:space="preserve"> №251</w:t>
            </w:r>
            <w:r w:rsidRPr="00743C77">
              <w:rPr>
                <w:b/>
              </w:rPr>
              <w:t xml:space="preserve"> </w:t>
            </w:r>
            <w:r w:rsidR="007B28D3">
              <w:rPr>
                <w:b/>
              </w:rPr>
              <w:t>компенсирующего вида</w:t>
            </w:r>
            <w:r w:rsidRPr="00743C77">
              <w:rPr>
                <w:b/>
              </w:rPr>
              <w:t>»</w:t>
            </w:r>
          </w:p>
          <w:p w:rsidR="002F35DF" w:rsidRPr="00743C77" w:rsidRDefault="00AB1CEE" w:rsidP="005B3FDB">
            <w:pPr>
              <w:jc w:val="center"/>
              <w:rPr>
                <w:b/>
              </w:rPr>
            </w:pPr>
            <w:r>
              <w:rPr>
                <w:b/>
              </w:rPr>
              <w:t>за 2014-2015</w:t>
            </w:r>
            <w:r w:rsidR="002F35DF" w:rsidRPr="00743C77">
              <w:rPr>
                <w:b/>
              </w:rPr>
              <w:t xml:space="preserve"> учебный год</w:t>
            </w:r>
          </w:p>
          <w:p w:rsidR="002F35DF" w:rsidRDefault="002F35DF" w:rsidP="002F35DF">
            <w:r w:rsidRPr="00240ED6">
              <w:t> </w:t>
            </w:r>
          </w:p>
          <w:p w:rsidR="00166383" w:rsidRPr="005B3FDB" w:rsidRDefault="005B3FDB" w:rsidP="00240ED6">
            <w:pPr>
              <w:rPr>
                <w:b/>
              </w:rPr>
            </w:pPr>
            <w:smartTag w:uri="urn:schemas-microsoft-com:office:smarttags" w:element="place">
              <w:r w:rsidRPr="005B3FDB">
                <w:rPr>
                  <w:b/>
                  <w:lang w:val="en-US"/>
                </w:rPr>
                <w:t>I</w:t>
              </w:r>
              <w:r w:rsidRPr="005B3FDB">
                <w:rPr>
                  <w:b/>
                </w:rPr>
                <w:t>.</w:t>
              </w:r>
            </w:smartTag>
            <w:r w:rsidRPr="005B3FDB">
              <w:rPr>
                <w:b/>
              </w:rPr>
              <w:t xml:space="preserve"> </w:t>
            </w:r>
            <w:r w:rsidR="002F35DF" w:rsidRPr="005B3FDB">
              <w:rPr>
                <w:b/>
              </w:rPr>
              <w:t>Общая характеристика образовательного учреждения.</w:t>
            </w:r>
          </w:p>
          <w:p w:rsidR="00166383" w:rsidRPr="00240ED6" w:rsidRDefault="00166383" w:rsidP="008F60B5"/>
          <w:tbl>
            <w:tblPr>
              <w:tblW w:w="10058" w:type="dxa"/>
              <w:tblInd w:w="2" w:type="dxa"/>
              <w:tblBorders>
                <w:top w:val="single" w:sz="4" w:space="0" w:color="auto"/>
                <w:left w:val="single" w:sz="4" w:space="0" w:color="auto"/>
                <w:bottom w:val="single" w:sz="4" w:space="0" w:color="auto"/>
                <w:right w:val="single" w:sz="4" w:space="0" w:color="auto"/>
                <w:insideH w:val="single" w:sz="4" w:space="0" w:color="auto"/>
                <w:insideV w:val="single" w:sz="4" w:space="0" w:color="auto"/>
              </w:tblBorders>
              <w:tblLook w:val="01E0"/>
            </w:tblPr>
            <w:tblGrid>
              <w:gridCol w:w="518"/>
              <w:gridCol w:w="2467"/>
              <w:gridCol w:w="7073"/>
            </w:tblGrid>
            <w:tr w:rsidR="00166383" w:rsidRPr="00240ED6">
              <w:trPr>
                <w:trHeight w:val="219"/>
              </w:trPr>
              <w:tc>
                <w:tcPr>
                  <w:tcW w:w="0" w:type="auto"/>
                </w:tcPr>
                <w:p w:rsidR="00166383" w:rsidRPr="00240ED6" w:rsidRDefault="00166383" w:rsidP="00240ED6">
                  <w:r w:rsidRPr="00240ED6">
                    <w:t xml:space="preserve">№ </w:t>
                  </w:r>
                </w:p>
              </w:tc>
              <w:tc>
                <w:tcPr>
                  <w:tcW w:w="2467" w:type="dxa"/>
                </w:tcPr>
                <w:p w:rsidR="00166383" w:rsidRPr="00240ED6" w:rsidRDefault="00166383" w:rsidP="00240ED6">
                  <w:r w:rsidRPr="00240ED6">
                    <w:t>Наименование</w:t>
                  </w:r>
                </w:p>
              </w:tc>
              <w:tc>
                <w:tcPr>
                  <w:tcW w:w="7073" w:type="dxa"/>
                </w:tcPr>
                <w:p w:rsidR="00166383" w:rsidRPr="00240ED6" w:rsidRDefault="00166383" w:rsidP="00240ED6">
                  <w:r w:rsidRPr="00240ED6">
                    <w:t>Информация</w:t>
                  </w:r>
                </w:p>
              </w:tc>
            </w:tr>
            <w:tr w:rsidR="00166383" w:rsidRPr="00240ED6">
              <w:trPr>
                <w:trHeight w:val="219"/>
              </w:trPr>
              <w:tc>
                <w:tcPr>
                  <w:tcW w:w="0" w:type="auto"/>
                </w:tcPr>
                <w:p w:rsidR="00166383" w:rsidRPr="001D7FD6" w:rsidRDefault="00166383" w:rsidP="00240ED6">
                  <w:r w:rsidRPr="001D7FD6">
                    <w:t>1.</w:t>
                  </w:r>
                </w:p>
              </w:tc>
              <w:tc>
                <w:tcPr>
                  <w:tcW w:w="2467" w:type="dxa"/>
                </w:tcPr>
                <w:p w:rsidR="00166383" w:rsidRPr="001D7FD6" w:rsidRDefault="00166383" w:rsidP="00844308">
                  <w:r>
                    <w:t>Район/ город</w:t>
                  </w:r>
                </w:p>
              </w:tc>
              <w:tc>
                <w:tcPr>
                  <w:tcW w:w="7073" w:type="dxa"/>
                </w:tcPr>
                <w:p w:rsidR="00166383" w:rsidRPr="001D7FD6" w:rsidRDefault="0031036C" w:rsidP="000C072F">
                  <w:r>
                    <w:t>г</w:t>
                  </w:r>
                  <w:proofErr w:type="gramStart"/>
                  <w:r>
                    <w:t>.К</w:t>
                  </w:r>
                  <w:proofErr w:type="gramEnd"/>
                  <w:r>
                    <w:t>азань, Советский район</w:t>
                  </w:r>
                </w:p>
              </w:tc>
            </w:tr>
            <w:tr w:rsidR="00166383" w:rsidRPr="00240ED6">
              <w:trPr>
                <w:trHeight w:val="219"/>
              </w:trPr>
              <w:tc>
                <w:tcPr>
                  <w:tcW w:w="0" w:type="auto"/>
                </w:tcPr>
                <w:p w:rsidR="00166383" w:rsidRPr="001D7FD6" w:rsidRDefault="00166383" w:rsidP="00240ED6">
                  <w:r w:rsidRPr="001D7FD6">
                    <w:t>2.</w:t>
                  </w:r>
                </w:p>
              </w:tc>
              <w:tc>
                <w:tcPr>
                  <w:tcW w:w="2467" w:type="dxa"/>
                </w:tcPr>
                <w:p w:rsidR="00166383" w:rsidRPr="001D7FD6" w:rsidRDefault="00166383" w:rsidP="00844308">
                  <w:r>
                    <w:t>Полное наименование образовательного учреждения (</w:t>
                  </w:r>
                  <w:r w:rsidR="00762A3E">
                    <w:t>Д</w:t>
                  </w:r>
                  <w:r>
                    <w:t>ОУ)</w:t>
                  </w:r>
                </w:p>
              </w:tc>
              <w:tc>
                <w:tcPr>
                  <w:tcW w:w="7073" w:type="dxa"/>
                </w:tcPr>
                <w:p w:rsidR="00166383" w:rsidRPr="001D7FD6" w:rsidRDefault="0031036C" w:rsidP="007B28D3">
                  <w:r>
                    <w:t xml:space="preserve">Муниципальное бюджетное </w:t>
                  </w:r>
                  <w:r w:rsidR="00166383">
                    <w:t xml:space="preserve"> дошколь</w:t>
                  </w:r>
                  <w:r>
                    <w:t>ное образовательное учреждение «Д</w:t>
                  </w:r>
                  <w:r w:rsidR="00166383">
                    <w:t>етский сад</w:t>
                  </w:r>
                  <w:r>
                    <w:t xml:space="preserve"> №</w:t>
                  </w:r>
                  <w:r w:rsidR="007B28D3">
                    <w:t>251 компенсирующего вида</w:t>
                  </w:r>
                  <w:r>
                    <w:t>»</w:t>
                  </w:r>
                </w:p>
              </w:tc>
            </w:tr>
            <w:tr w:rsidR="00166383" w:rsidRPr="00240ED6">
              <w:trPr>
                <w:trHeight w:val="219"/>
              </w:trPr>
              <w:tc>
                <w:tcPr>
                  <w:tcW w:w="0" w:type="auto"/>
                </w:tcPr>
                <w:p w:rsidR="00166383" w:rsidRPr="001D7FD6" w:rsidRDefault="00166383" w:rsidP="00240ED6">
                  <w:r w:rsidRPr="001D7FD6">
                    <w:t>3.</w:t>
                  </w:r>
                </w:p>
              </w:tc>
              <w:tc>
                <w:tcPr>
                  <w:tcW w:w="2467" w:type="dxa"/>
                </w:tcPr>
                <w:p w:rsidR="00166383" w:rsidRPr="001D7FD6" w:rsidRDefault="00166383" w:rsidP="00844308">
                  <w:r>
                    <w:t xml:space="preserve">Адрес </w:t>
                  </w:r>
                  <w:r w:rsidR="00762A3E">
                    <w:t>Д</w:t>
                  </w:r>
                  <w:r>
                    <w:t>ОУ</w:t>
                  </w:r>
                </w:p>
              </w:tc>
              <w:tc>
                <w:tcPr>
                  <w:tcW w:w="7073" w:type="dxa"/>
                </w:tcPr>
                <w:p w:rsidR="00166383" w:rsidRPr="00C32B89" w:rsidRDefault="007B28D3" w:rsidP="007B28D3">
                  <w:r>
                    <w:t>420029</w:t>
                  </w:r>
                  <w:r w:rsidR="0031036C">
                    <w:t>, г</w:t>
                  </w:r>
                  <w:proofErr w:type="gramStart"/>
                  <w:r w:rsidR="0031036C">
                    <w:t>.К</w:t>
                  </w:r>
                  <w:proofErr w:type="gramEnd"/>
                  <w:r w:rsidR="0031036C">
                    <w:t>азань. ул.</w:t>
                  </w:r>
                  <w:r>
                    <w:t xml:space="preserve"> </w:t>
                  </w:r>
                  <w:proofErr w:type="spellStart"/>
                  <w:r>
                    <w:t>Ак</w:t>
                  </w:r>
                  <w:proofErr w:type="spellEnd"/>
                  <w:r>
                    <w:t xml:space="preserve">. Арбузова, </w:t>
                  </w:r>
                  <w:r w:rsidR="0031036C">
                    <w:t xml:space="preserve"> д.</w:t>
                  </w:r>
                  <w:r>
                    <w:t>4а</w:t>
                  </w:r>
                </w:p>
              </w:tc>
            </w:tr>
            <w:tr w:rsidR="00166383" w:rsidRPr="00240ED6">
              <w:trPr>
                <w:trHeight w:val="219"/>
              </w:trPr>
              <w:tc>
                <w:tcPr>
                  <w:tcW w:w="0" w:type="auto"/>
                </w:tcPr>
                <w:p w:rsidR="00166383" w:rsidRPr="001D7FD6" w:rsidRDefault="00166383" w:rsidP="00240ED6">
                  <w:r w:rsidRPr="001D7FD6">
                    <w:t>4.</w:t>
                  </w:r>
                </w:p>
              </w:tc>
              <w:tc>
                <w:tcPr>
                  <w:tcW w:w="2467" w:type="dxa"/>
                </w:tcPr>
                <w:p w:rsidR="00166383" w:rsidRPr="001D7FD6" w:rsidRDefault="00166383" w:rsidP="00844308">
                  <w:r>
                    <w:t xml:space="preserve">Телефон </w:t>
                  </w:r>
                  <w:r w:rsidR="00762A3E">
                    <w:t>Д</w:t>
                  </w:r>
                  <w:r>
                    <w:t>ОУ</w:t>
                  </w:r>
                </w:p>
              </w:tc>
              <w:tc>
                <w:tcPr>
                  <w:tcW w:w="7073" w:type="dxa"/>
                </w:tcPr>
                <w:p w:rsidR="00166383" w:rsidRPr="00C32B89" w:rsidRDefault="007B28D3" w:rsidP="00844308">
                  <w:r>
                    <w:t>273-80-41</w:t>
                  </w:r>
                </w:p>
              </w:tc>
            </w:tr>
            <w:tr w:rsidR="00166383" w:rsidRPr="00240ED6">
              <w:trPr>
                <w:trHeight w:val="219"/>
              </w:trPr>
              <w:tc>
                <w:tcPr>
                  <w:tcW w:w="0" w:type="auto"/>
                </w:tcPr>
                <w:p w:rsidR="00166383" w:rsidRPr="001D7FD6" w:rsidRDefault="00166383" w:rsidP="00240ED6">
                  <w:r w:rsidRPr="001D7FD6">
                    <w:t>5.</w:t>
                  </w:r>
                </w:p>
              </w:tc>
              <w:tc>
                <w:tcPr>
                  <w:tcW w:w="2467" w:type="dxa"/>
                </w:tcPr>
                <w:p w:rsidR="00166383" w:rsidRPr="001D7FD6" w:rsidRDefault="00166383" w:rsidP="00844308">
                  <w:r>
                    <w:t xml:space="preserve">Руководитель </w:t>
                  </w:r>
                  <w:r w:rsidR="00762A3E">
                    <w:t>Д</w:t>
                  </w:r>
                  <w:r>
                    <w:t>ОУ</w:t>
                  </w:r>
                </w:p>
              </w:tc>
              <w:tc>
                <w:tcPr>
                  <w:tcW w:w="7073" w:type="dxa"/>
                  <w:vAlign w:val="bottom"/>
                </w:tcPr>
                <w:p w:rsidR="00166383" w:rsidRDefault="007B28D3" w:rsidP="00240ED6">
                  <w:proofErr w:type="spellStart"/>
                  <w:r>
                    <w:t>Мазитова</w:t>
                  </w:r>
                  <w:proofErr w:type="spellEnd"/>
                  <w:r>
                    <w:t xml:space="preserve"> Ирина Юрьевна</w:t>
                  </w:r>
                </w:p>
                <w:p w:rsidR="008F60B5" w:rsidRPr="00C32B89" w:rsidRDefault="008F60B5" w:rsidP="00240ED6"/>
              </w:tc>
            </w:tr>
            <w:tr w:rsidR="00166383" w:rsidRPr="00240ED6">
              <w:trPr>
                <w:trHeight w:val="219"/>
              </w:trPr>
              <w:tc>
                <w:tcPr>
                  <w:tcW w:w="0" w:type="auto"/>
                </w:tcPr>
                <w:p w:rsidR="00166383" w:rsidRPr="001D7FD6" w:rsidRDefault="00166383" w:rsidP="00240ED6">
                  <w:r w:rsidRPr="001D7FD6">
                    <w:t>6.</w:t>
                  </w:r>
                </w:p>
              </w:tc>
              <w:tc>
                <w:tcPr>
                  <w:tcW w:w="2467" w:type="dxa"/>
                </w:tcPr>
                <w:p w:rsidR="00166383" w:rsidRPr="001D7FD6" w:rsidRDefault="00597A13" w:rsidP="00844308">
                  <w:r>
                    <w:t>Год основания ДОУ</w:t>
                  </w:r>
                </w:p>
              </w:tc>
              <w:tc>
                <w:tcPr>
                  <w:tcW w:w="7073" w:type="dxa"/>
                </w:tcPr>
                <w:p w:rsidR="008D1C52" w:rsidRPr="00A63E65" w:rsidRDefault="00597A13" w:rsidP="00844308">
                  <w:r>
                    <w:t>1966 г.</w:t>
                  </w:r>
                </w:p>
              </w:tc>
            </w:tr>
            <w:tr w:rsidR="00166383" w:rsidRPr="00240ED6">
              <w:trPr>
                <w:trHeight w:val="219"/>
              </w:trPr>
              <w:tc>
                <w:tcPr>
                  <w:tcW w:w="0" w:type="auto"/>
                </w:tcPr>
                <w:p w:rsidR="00166383" w:rsidRPr="001D7FD6" w:rsidRDefault="00166383" w:rsidP="00240ED6">
                  <w:r w:rsidRPr="001D7FD6">
                    <w:t>7.</w:t>
                  </w:r>
                </w:p>
              </w:tc>
              <w:tc>
                <w:tcPr>
                  <w:tcW w:w="2467" w:type="dxa"/>
                </w:tcPr>
                <w:p w:rsidR="00166383" w:rsidRPr="001D7FD6" w:rsidRDefault="00597A13" w:rsidP="00844308">
                  <w:r>
                    <w:t>Режим работы</w:t>
                  </w:r>
                </w:p>
              </w:tc>
              <w:tc>
                <w:tcPr>
                  <w:tcW w:w="7073" w:type="dxa"/>
                </w:tcPr>
                <w:p w:rsidR="008F60B5" w:rsidRPr="008D1C52" w:rsidRDefault="00597A13" w:rsidP="008D1C52">
                  <w:r>
                    <w:t>С 6.30-18.30</w:t>
                  </w:r>
                </w:p>
              </w:tc>
            </w:tr>
            <w:tr w:rsidR="00743C77" w:rsidRPr="00240ED6">
              <w:trPr>
                <w:trHeight w:val="219"/>
              </w:trPr>
              <w:tc>
                <w:tcPr>
                  <w:tcW w:w="0" w:type="auto"/>
                </w:tcPr>
                <w:p w:rsidR="00743C77" w:rsidRPr="001D7FD6" w:rsidRDefault="00743C77" w:rsidP="00895508">
                  <w:r w:rsidRPr="001D7FD6">
                    <w:t>8.</w:t>
                  </w:r>
                </w:p>
              </w:tc>
              <w:tc>
                <w:tcPr>
                  <w:tcW w:w="2467" w:type="dxa"/>
                </w:tcPr>
                <w:p w:rsidR="00743C77" w:rsidRPr="001D7FD6" w:rsidRDefault="00597A13" w:rsidP="00895508">
                  <w:r>
                    <w:t>Плановое количество мест/фактически</w:t>
                  </w:r>
                </w:p>
              </w:tc>
              <w:tc>
                <w:tcPr>
                  <w:tcW w:w="7073" w:type="dxa"/>
                </w:tcPr>
                <w:p w:rsidR="00743C77" w:rsidRPr="00D071DA" w:rsidRDefault="00597A13" w:rsidP="00895508">
                  <w:r>
                    <w:t>72 ребенка/ 107 детей</w:t>
                  </w:r>
                </w:p>
              </w:tc>
            </w:tr>
            <w:tr w:rsidR="00743C77" w:rsidRPr="00240ED6">
              <w:trPr>
                <w:trHeight w:val="219"/>
              </w:trPr>
              <w:tc>
                <w:tcPr>
                  <w:tcW w:w="0" w:type="auto"/>
                </w:tcPr>
                <w:p w:rsidR="00743C77" w:rsidRPr="001D7FD6" w:rsidRDefault="00743C77" w:rsidP="00240ED6">
                  <w:r>
                    <w:t>9.</w:t>
                  </w:r>
                </w:p>
              </w:tc>
              <w:tc>
                <w:tcPr>
                  <w:tcW w:w="2467" w:type="dxa"/>
                </w:tcPr>
                <w:p w:rsidR="00743C77" w:rsidRPr="001D7FD6" w:rsidRDefault="00743C77" w:rsidP="00844308">
                  <w:r>
                    <w:t>Учредитель</w:t>
                  </w:r>
                </w:p>
              </w:tc>
              <w:tc>
                <w:tcPr>
                  <w:tcW w:w="7073" w:type="dxa"/>
                </w:tcPr>
                <w:p w:rsidR="00743C77" w:rsidRPr="00113C75" w:rsidRDefault="00743C77" w:rsidP="00844308">
                  <w:r>
                    <w:t>МКУ «Управление образования ИК муниципального образования г</w:t>
                  </w:r>
                  <w:proofErr w:type="gramStart"/>
                  <w:r>
                    <w:t>.К</w:t>
                  </w:r>
                  <w:proofErr w:type="gramEnd"/>
                  <w:r>
                    <w:t>азани»</w:t>
                  </w:r>
                </w:p>
              </w:tc>
            </w:tr>
            <w:tr w:rsidR="00743C77" w:rsidRPr="00240ED6">
              <w:trPr>
                <w:trHeight w:val="219"/>
              </w:trPr>
              <w:tc>
                <w:tcPr>
                  <w:tcW w:w="0" w:type="auto"/>
                </w:tcPr>
                <w:p w:rsidR="00743C77" w:rsidRPr="001D7FD6" w:rsidRDefault="00743C77" w:rsidP="00240ED6">
                  <w:r>
                    <w:t>10.</w:t>
                  </w:r>
                </w:p>
              </w:tc>
              <w:tc>
                <w:tcPr>
                  <w:tcW w:w="2467" w:type="dxa"/>
                </w:tcPr>
                <w:p w:rsidR="00743C77" w:rsidRPr="001D7FD6" w:rsidRDefault="00743C77" w:rsidP="00844308">
                  <w:r>
                    <w:t>Адрес эл/почты</w:t>
                  </w:r>
                </w:p>
              </w:tc>
              <w:tc>
                <w:tcPr>
                  <w:tcW w:w="7073" w:type="dxa"/>
                </w:tcPr>
                <w:p w:rsidR="00743C77" w:rsidRPr="00597A13" w:rsidRDefault="00597A13" w:rsidP="00844308">
                  <w:pPr>
                    <w:rPr>
                      <w:lang w:val="en-US"/>
                    </w:rPr>
                  </w:pPr>
                  <w:r>
                    <w:rPr>
                      <w:lang w:val="en-US"/>
                    </w:rPr>
                    <w:t>detsad-251@mail.ru</w:t>
                  </w:r>
                </w:p>
              </w:tc>
            </w:tr>
          </w:tbl>
          <w:p w:rsidR="00776427" w:rsidRDefault="008D1C52" w:rsidP="00743C77">
            <w:pPr>
              <w:jc w:val="both"/>
            </w:pPr>
            <w:r>
              <w:t xml:space="preserve"> </w:t>
            </w:r>
          </w:p>
          <w:p w:rsidR="00597A13" w:rsidRDefault="00597A13" w:rsidP="00597A13">
            <w:pPr>
              <w:jc w:val="center"/>
              <w:rPr>
                <w:b/>
              </w:rPr>
            </w:pPr>
            <w:r w:rsidRPr="00D05769">
              <w:rPr>
                <w:b/>
              </w:rPr>
              <w:t>2.</w:t>
            </w:r>
            <w:r>
              <w:rPr>
                <w:b/>
              </w:rPr>
              <w:t>Характеристика состава воспитанников</w:t>
            </w:r>
          </w:p>
          <w:p w:rsidR="00597A13" w:rsidRDefault="00597A13" w:rsidP="00597A13">
            <w:r>
              <w:t>Плановое количество мест – 72 (6 групп), функционирует 6 групп, 107 детей.</w:t>
            </w:r>
          </w:p>
          <w:tbl>
            <w:tblPr>
              <w:tblStyle w:val="a4"/>
              <w:tblW w:w="0" w:type="auto"/>
              <w:tblLook w:val="04A0"/>
            </w:tblPr>
            <w:tblGrid>
              <w:gridCol w:w="2537"/>
              <w:gridCol w:w="1310"/>
              <w:gridCol w:w="1243"/>
              <w:gridCol w:w="1364"/>
              <w:gridCol w:w="1189"/>
              <w:gridCol w:w="1350"/>
              <w:gridCol w:w="1202"/>
            </w:tblGrid>
            <w:tr w:rsidR="00D05769" w:rsidTr="00D05769">
              <w:trPr>
                <w:trHeight w:val="285"/>
              </w:trPr>
              <w:tc>
                <w:tcPr>
                  <w:tcW w:w="2643" w:type="dxa"/>
                  <w:vMerge w:val="restart"/>
                </w:tcPr>
                <w:p w:rsidR="00D05769" w:rsidRPr="00D05769" w:rsidRDefault="00D05769" w:rsidP="00597A13">
                  <w:pPr>
                    <w:rPr>
                      <w:sz w:val="20"/>
                      <w:szCs w:val="20"/>
                    </w:rPr>
                  </w:pPr>
                  <w:r w:rsidRPr="00D05769">
                    <w:rPr>
                      <w:sz w:val="20"/>
                      <w:szCs w:val="20"/>
                    </w:rPr>
                    <w:t>Наименование группы</w:t>
                  </w:r>
                </w:p>
              </w:tc>
              <w:tc>
                <w:tcPr>
                  <w:tcW w:w="2643" w:type="dxa"/>
                  <w:gridSpan w:val="2"/>
                </w:tcPr>
                <w:p w:rsidR="00D05769" w:rsidRPr="00D05769" w:rsidRDefault="00D05769" w:rsidP="00D05769">
                  <w:pPr>
                    <w:jc w:val="center"/>
                    <w:rPr>
                      <w:sz w:val="20"/>
                      <w:szCs w:val="20"/>
                    </w:rPr>
                  </w:pPr>
                  <w:r w:rsidRPr="00D05769">
                    <w:rPr>
                      <w:sz w:val="20"/>
                      <w:szCs w:val="20"/>
                    </w:rPr>
                    <w:t>2012-2013</w:t>
                  </w:r>
                </w:p>
              </w:tc>
              <w:tc>
                <w:tcPr>
                  <w:tcW w:w="2643" w:type="dxa"/>
                  <w:gridSpan w:val="2"/>
                </w:tcPr>
                <w:p w:rsidR="00D05769" w:rsidRPr="00D05769" w:rsidRDefault="00D05769" w:rsidP="00D05769">
                  <w:pPr>
                    <w:jc w:val="center"/>
                    <w:rPr>
                      <w:sz w:val="20"/>
                      <w:szCs w:val="20"/>
                    </w:rPr>
                  </w:pPr>
                  <w:r w:rsidRPr="00D05769">
                    <w:rPr>
                      <w:sz w:val="20"/>
                      <w:szCs w:val="20"/>
                    </w:rPr>
                    <w:t>2013-2014</w:t>
                  </w:r>
                </w:p>
              </w:tc>
              <w:tc>
                <w:tcPr>
                  <w:tcW w:w="2643" w:type="dxa"/>
                  <w:gridSpan w:val="2"/>
                </w:tcPr>
                <w:p w:rsidR="00D05769" w:rsidRPr="00D05769" w:rsidRDefault="00D05769" w:rsidP="00D05769">
                  <w:pPr>
                    <w:jc w:val="center"/>
                    <w:rPr>
                      <w:sz w:val="20"/>
                      <w:szCs w:val="20"/>
                    </w:rPr>
                  </w:pPr>
                  <w:r w:rsidRPr="00D05769">
                    <w:rPr>
                      <w:sz w:val="20"/>
                      <w:szCs w:val="20"/>
                    </w:rPr>
                    <w:t>2014-2015</w:t>
                  </w:r>
                </w:p>
              </w:tc>
            </w:tr>
            <w:tr w:rsidR="00D05769" w:rsidTr="00D05769">
              <w:trPr>
                <w:trHeight w:val="210"/>
              </w:trPr>
              <w:tc>
                <w:tcPr>
                  <w:tcW w:w="2643" w:type="dxa"/>
                  <w:vMerge/>
                </w:tcPr>
                <w:p w:rsidR="00D05769" w:rsidRPr="00D05769" w:rsidRDefault="00D05769" w:rsidP="00597A13">
                  <w:pPr>
                    <w:rPr>
                      <w:sz w:val="20"/>
                      <w:szCs w:val="20"/>
                    </w:rPr>
                  </w:pPr>
                </w:p>
              </w:tc>
              <w:tc>
                <w:tcPr>
                  <w:tcW w:w="1320" w:type="dxa"/>
                </w:tcPr>
                <w:p w:rsidR="00D05769" w:rsidRPr="00D05769" w:rsidRDefault="00D05769" w:rsidP="00D05769">
                  <w:pPr>
                    <w:jc w:val="center"/>
                    <w:rPr>
                      <w:sz w:val="20"/>
                      <w:szCs w:val="20"/>
                    </w:rPr>
                  </w:pPr>
                  <w:r w:rsidRPr="00D05769">
                    <w:rPr>
                      <w:sz w:val="20"/>
                      <w:szCs w:val="20"/>
                    </w:rPr>
                    <w:t>Количество групп</w:t>
                  </w:r>
                </w:p>
              </w:tc>
              <w:tc>
                <w:tcPr>
                  <w:tcW w:w="1323" w:type="dxa"/>
                </w:tcPr>
                <w:p w:rsidR="00D05769" w:rsidRPr="00D05769" w:rsidRDefault="00D05769" w:rsidP="00D05769">
                  <w:pPr>
                    <w:jc w:val="center"/>
                    <w:rPr>
                      <w:sz w:val="20"/>
                      <w:szCs w:val="20"/>
                    </w:rPr>
                  </w:pPr>
                </w:p>
              </w:tc>
              <w:tc>
                <w:tcPr>
                  <w:tcW w:w="1380" w:type="dxa"/>
                </w:tcPr>
                <w:p w:rsidR="00D05769" w:rsidRPr="00D05769" w:rsidRDefault="00D05769" w:rsidP="00541803">
                  <w:pPr>
                    <w:jc w:val="center"/>
                    <w:rPr>
                      <w:sz w:val="20"/>
                      <w:szCs w:val="20"/>
                    </w:rPr>
                  </w:pPr>
                  <w:r w:rsidRPr="00D05769">
                    <w:rPr>
                      <w:sz w:val="20"/>
                      <w:szCs w:val="20"/>
                    </w:rPr>
                    <w:t>Количество групп</w:t>
                  </w:r>
                </w:p>
              </w:tc>
              <w:tc>
                <w:tcPr>
                  <w:tcW w:w="1263" w:type="dxa"/>
                </w:tcPr>
                <w:p w:rsidR="00D05769" w:rsidRPr="00D05769" w:rsidRDefault="00D05769" w:rsidP="00D05769">
                  <w:pPr>
                    <w:jc w:val="center"/>
                    <w:rPr>
                      <w:sz w:val="20"/>
                      <w:szCs w:val="20"/>
                    </w:rPr>
                  </w:pPr>
                </w:p>
              </w:tc>
              <w:tc>
                <w:tcPr>
                  <w:tcW w:w="1365" w:type="dxa"/>
                </w:tcPr>
                <w:p w:rsidR="00D05769" w:rsidRPr="00D05769" w:rsidRDefault="00D05769" w:rsidP="00541803">
                  <w:pPr>
                    <w:jc w:val="center"/>
                    <w:rPr>
                      <w:sz w:val="20"/>
                      <w:szCs w:val="20"/>
                    </w:rPr>
                  </w:pPr>
                  <w:r w:rsidRPr="00D05769">
                    <w:rPr>
                      <w:sz w:val="20"/>
                      <w:szCs w:val="20"/>
                    </w:rPr>
                    <w:t>Количество групп</w:t>
                  </w:r>
                </w:p>
              </w:tc>
              <w:tc>
                <w:tcPr>
                  <w:tcW w:w="1278" w:type="dxa"/>
                </w:tcPr>
                <w:p w:rsidR="00D05769" w:rsidRPr="00D05769" w:rsidRDefault="00D05769" w:rsidP="00D05769">
                  <w:pPr>
                    <w:jc w:val="center"/>
                    <w:rPr>
                      <w:sz w:val="20"/>
                      <w:szCs w:val="20"/>
                    </w:rPr>
                  </w:pPr>
                </w:p>
              </w:tc>
            </w:tr>
            <w:tr w:rsidR="00D05769" w:rsidTr="00D05769">
              <w:tc>
                <w:tcPr>
                  <w:tcW w:w="2643" w:type="dxa"/>
                </w:tcPr>
                <w:p w:rsidR="00D05769" w:rsidRPr="00D05769" w:rsidRDefault="00D05769" w:rsidP="00597A13">
                  <w:pPr>
                    <w:rPr>
                      <w:sz w:val="20"/>
                      <w:szCs w:val="20"/>
                    </w:rPr>
                  </w:pPr>
                  <w:r w:rsidRPr="00D05769">
                    <w:rPr>
                      <w:sz w:val="20"/>
                      <w:szCs w:val="20"/>
                    </w:rPr>
                    <w:t>Дошкольные группы</w:t>
                  </w:r>
                </w:p>
              </w:tc>
              <w:tc>
                <w:tcPr>
                  <w:tcW w:w="1320" w:type="dxa"/>
                </w:tcPr>
                <w:p w:rsidR="00D05769" w:rsidRPr="00D05769" w:rsidRDefault="00D05769" w:rsidP="00D05769">
                  <w:pPr>
                    <w:jc w:val="center"/>
                    <w:rPr>
                      <w:sz w:val="20"/>
                      <w:szCs w:val="20"/>
                    </w:rPr>
                  </w:pPr>
                  <w:r w:rsidRPr="00D05769">
                    <w:rPr>
                      <w:sz w:val="20"/>
                      <w:szCs w:val="20"/>
                    </w:rPr>
                    <w:t>6</w:t>
                  </w:r>
                </w:p>
              </w:tc>
              <w:tc>
                <w:tcPr>
                  <w:tcW w:w="1323" w:type="dxa"/>
                </w:tcPr>
                <w:p w:rsidR="00D05769" w:rsidRPr="00D05769" w:rsidRDefault="00D05769" w:rsidP="00D05769">
                  <w:pPr>
                    <w:jc w:val="center"/>
                    <w:rPr>
                      <w:sz w:val="20"/>
                      <w:szCs w:val="20"/>
                    </w:rPr>
                  </w:pPr>
                  <w:r w:rsidRPr="00D05769">
                    <w:rPr>
                      <w:sz w:val="20"/>
                      <w:szCs w:val="20"/>
                    </w:rPr>
                    <w:t>10</w:t>
                  </w:r>
                  <w:r>
                    <w:rPr>
                      <w:sz w:val="20"/>
                      <w:szCs w:val="20"/>
                    </w:rPr>
                    <w:t>9</w:t>
                  </w:r>
                </w:p>
              </w:tc>
              <w:tc>
                <w:tcPr>
                  <w:tcW w:w="1380" w:type="dxa"/>
                </w:tcPr>
                <w:p w:rsidR="00D05769" w:rsidRPr="00D05769" w:rsidRDefault="00D05769" w:rsidP="00D05769">
                  <w:pPr>
                    <w:jc w:val="center"/>
                    <w:rPr>
                      <w:sz w:val="20"/>
                      <w:szCs w:val="20"/>
                    </w:rPr>
                  </w:pPr>
                  <w:r w:rsidRPr="00D05769">
                    <w:rPr>
                      <w:sz w:val="20"/>
                      <w:szCs w:val="20"/>
                    </w:rPr>
                    <w:t>6</w:t>
                  </w:r>
                </w:p>
              </w:tc>
              <w:tc>
                <w:tcPr>
                  <w:tcW w:w="1263" w:type="dxa"/>
                </w:tcPr>
                <w:p w:rsidR="00D05769" w:rsidRPr="00D05769" w:rsidRDefault="00D05769" w:rsidP="00D05769">
                  <w:pPr>
                    <w:jc w:val="center"/>
                    <w:rPr>
                      <w:sz w:val="20"/>
                      <w:szCs w:val="20"/>
                    </w:rPr>
                  </w:pPr>
                  <w:r w:rsidRPr="00D05769">
                    <w:rPr>
                      <w:sz w:val="20"/>
                      <w:szCs w:val="20"/>
                    </w:rPr>
                    <w:t>10</w:t>
                  </w:r>
                  <w:r>
                    <w:rPr>
                      <w:sz w:val="20"/>
                      <w:szCs w:val="20"/>
                    </w:rPr>
                    <w:t>9</w:t>
                  </w:r>
                </w:p>
              </w:tc>
              <w:tc>
                <w:tcPr>
                  <w:tcW w:w="1365" w:type="dxa"/>
                </w:tcPr>
                <w:p w:rsidR="00D05769" w:rsidRPr="00D05769" w:rsidRDefault="00D05769" w:rsidP="00D05769">
                  <w:pPr>
                    <w:jc w:val="center"/>
                    <w:rPr>
                      <w:sz w:val="20"/>
                      <w:szCs w:val="20"/>
                    </w:rPr>
                  </w:pPr>
                  <w:r w:rsidRPr="00D05769">
                    <w:rPr>
                      <w:sz w:val="20"/>
                      <w:szCs w:val="20"/>
                    </w:rPr>
                    <w:t>6</w:t>
                  </w:r>
                </w:p>
              </w:tc>
              <w:tc>
                <w:tcPr>
                  <w:tcW w:w="1278" w:type="dxa"/>
                </w:tcPr>
                <w:p w:rsidR="00D05769" w:rsidRPr="00D05769" w:rsidRDefault="00D05769" w:rsidP="00D05769">
                  <w:pPr>
                    <w:jc w:val="center"/>
                    <w:rPr>
                      <w:sz w:val="20"/>
                      <w:szCs w:val="20"/>
                    </w:rPr>
                  </w:pPr>
                  <w:r w:rsidRPr="00D05769">
                    <w:rPr>
                      <w:sz w:val="20"/>
                      <w:szCs w:val="20"/>
                    </w:rPr>
                    <w:t>107</w:t>
                  </w:r>
                </w:p>
              </w:tc>
            </w:tr>
            <w:tr w:rsidR="00D05769" w:rsidTr="00D05769">
              <w:tc>
                <w:tcPr>
                  <w:tcW w:w="2643" w:type="dxa"/>
                </w:tcPr>
                <w:p w:rsidR="00D05769" w:rsidRPr="00D05769" w:rsidRDefault="00D05769" w:rsidP="00D05769">
                  <w:pPr>
                    <w:jc w:val="center"/>
                    <w:rPr>
                      <w:sz w:val="20"/>
                      <w:szCs w:val="20"/>
                    </w:rPr>
                  </w:pPr>
                  <w:r w:rsidRPr="00D05769">
                    <w:rPr>
                      <w:sz w:val="20"/>
                      <w:szCs w:val="20"/>
                    </w:rPr>
                    <w:t>В том числе логопедические группы</w:t>
                  </w:r>
                </w:p>
              </w:tc>
              <w:tc>
                <w:tcPr>
                  <w:tcW w:w="1320" w:type="dxa"/>
                </w:tcPr>
                <w:p w:rsidR="00D05769" w:rsidRPr="00D05769" w:rsidRDefault="00D05769" w:rsidP="00D05769">
                  <w:pPr>
                    <w:jc w:val="center"/>
                    <w:rPr>
                      <w:sz w:val="20"/>
                      <w:szCs w:val="20"/>
                    </w:rPr>
                  </w:pPr>
                  <w:r>
                    <w:rPr>
                      <w:sz w:val="20"/>
                      <w:szCs w:val="20"/>
                    </w:rPr>
                    <w:t>6</w:t>
                  </w:r>
                </w:p>
              </w:tc>
              <w:tc>
                <w:tcPr>
                  <w:tcW w:w="1323" w:type="dxa"/>
                </w:tcPr>
                <w:p w:rsidR="00D05769" w:rsidRPr="00D05769" w:rsidRDefault="00D05769" w:rsidP="00D05769">
                  <w:pPr>
                    <w:jc w:val="center"/>
                    <w:rPr>
                      <w:sz w:val="20"/>
                      <w:szCs w:val="20"/>
                    </w:rPr>
                  </w:pPr>
                  <w:r>
                    <w:rPr>
                      <w:sz w:val="20"/>
                      <w:szCs w:val="20"/>
                    </w:rPr>
                    <w:t>109</w:t>
                  </w:r>
                </w:p>
              </w:tc>
              <w:tc>
                <w:tcPr>
                  <w:tcW w:w="1380" w:type="dxa"/>
                </w:tcPr>
                <w:p w:rsidR="00D05769" w:rsidRPr="00D05769" w:rsidRDefault="00D05769" w:rsidP="00D05769">
                  <w:pPr>
                    <w:jc w:val="center"/>
                    <w:rPr>
                      <w:sz w:val="20"/>
                      <w:szCs w:val="20"/>
                    </w:rPr>
                  </w:pPr>
                  <w:r>
                    <w:rPr>
                      <w:sz w:val="20"/>
                      <w:szCs w:val="20"/>
                    </w:rPr>
                    <w:t>6</w:t>
                  </w:r>
                </w:p>
              </w:tc>
              <w:tc>
                <w:tcPr>
                  <w:tcW w:w="1263" w:type="dxa"/>
                </w:tcPr>
                <w:p w:rsidR="00D05769" w:rsidRPr="00D05769" w:rsidRDefault="00D05769" w:rsidP="00D05769">
                  <w:pPr>
                    <w:jc w:val="center"/>
                    <w:rPr>
                      <w:sz w:val="20"/>
                      <w:szCs w:val="20"/>
                    </w:rPr>
                  </w:pPr>
                  <w:r>
                    <w:rPr>
                      <w:sz w:val="20"/>
                      <w:szCs w:val="20"/>
                    </w:rPr>
                    <w:t>109</w:t>
                  </w:r>
                </w:p>
              </w:tc>
              <w:tc>
                <w:tcPr>
                  <w:tcW w:w="1365" w:type="dxa"/>
                </w:tcPr>
                <w:p w:rsidR="00D05769" w:rsidRPr="00D05769" w:rsidRDefault="00D05769" w:rsidP="00D05769">
                  <w:pPr>
                    <w:jc w:val="center"/>
                    <w:rPr>
                      <w:sz w:val="20"/>
                      <w:szCs w:val="20"/>
                    </w:rPr>
                  </w:pPr>
                  <w:r>
                    <w:rPr>
                      <w:sz w:val="20"/>
                      <w:szCs w:val="20"/>
                    </w:rPr>
                    <w:t>6</w:t>
                  </w:r>
                </w:p>
              </w:tc>
              <w:tc>
                <w:tcPr>
                  <w:tcW w:w="1278" w:type="dxa"/>
                </w:tcPr>
                <w:p w:rsidR="00D05769" w:rsidRPr="00D05769" w:rsidRDefault="00D05769" w:rsidP="00D05769">
                  <w:pPr>
                    <w:jc w:val="center"/>
                    <w:rPr>
                      <w:sz w:val="20"/>
                      <w:szCs w:val="20"/>
                    </w:rPr>
                  </w:pPr>
                  <w:r>
                    <w:rPr>
                      <w:sz w:val="20"/>
                      <w:szCs w:val="20"/>
                    </w:rPr>
                    <w:t>107</w:t>
                  </w:r>
                </w:p>
              </w:tc>
            </w:tr>
            <w:tr w:rsidR="00D05769" w:rsidTr="00D05769">
              <w:tc>
                <w:tcPr>
                  <w:tcW w:w="2643" w:type="dxa"/>
                </w:tcPr>
                <w:p w:rsidR="00D05769" w:rsidRPr="00D05769" w:rsidRDefault="00D05769" w:rsidP="00D05769">
                  <w:pPr>
                    <w:jc w:val="center"/>
                    <w:rPr>
                      <w:sz w:val="20"/>
                      <w:szCs w:val="20"/>
                    </w:rPr>
                  </w:pPr>
                  <w:r w:rsidRPr="00D05769">
                    <w:rPr>
                      <w:sz w:val="20"/>
                      <w:szCs w:val="20"/>
                    </w:rPr>
                    <w:t xml:space="preserve">В том числе </w:t>
                  </w:r>
                  <w:proofErr w:type="spellStart"/>
                  <w:r w:rsidRPr="00D05769">
                    <w:rPr>
                      <w:sz w:val="20"/>
                      <w:szCs w:val="20"/>
                    </w:rPr>
                    <w:t>татарскик</w:t>
                  </w:r>
                  <w:proofErr w:type="spellEnd"/>
                  <w:r w:rsidRPr="00D05769">
                    <w:rPr>
                      <w:sz w:val="20"/>
                      <w:szCs w:val="20"/>
                    </w:rPr>
                    <w:t xml:space="preserve"> группы</w:t>
                  </w:r>
                </w:p>
              </w:tc>
              <w:tc>
                <w:tcPr>
                  <w:tcW w:w="1320" w:type="dxa"/>
                </w:tcPr>
                <w:p w:rsidR="00D05769" w:rsidRPr="00D05769" w:rsidRDefault="00D05769" w:rsidP="00D05769">
                  <w:pPr>
                    <w:jc w:val="center"/>
                    <w:rPr>
                      <w:sz w:val="20"/>
                      <w:szCs w:val="20"/>
                    </w:rPr>
                  </w:pPr>
                  <w:r>
                    <w:rPr>
                      <w:sz w:val="20"/>
                      <w:szCs w:val="20"/>
                    </w:rPr>
                    <w:t>1</w:t>
                  </w:r>
                </w:p>
              </w:tc>
              <w:tc>
                <w:tcPr>
                  <w:tcW w:w="1323" w:type="dxa"/>
                </w:tcPr>
                <w:p w:rsidR="00D05769" w:rsidRPr="00D05769" w:rsidRDefault="00D05769" w:rsidP="00D05769">
                  <w:pPr>
                    <w:jc w:val="center"/>
                    <w:rPr>
                      <w:sz w:val="20"/>
                      <w:szCs w:val="20"/>
                    </w:rPr>
                  </w:pPr>
                  <w:r>
                    <w:rPr>
                      <w:sz w:val="20"/>
                      <w:szCs w:val="20"/>
                    </w:rPr>
                    <w:t>18</w:t>
                  </w:r>
                </w:p>
              </w:tc>
              <w:tc>
                <w:tcPr>
                  <w:tcW w:w="1380" w:type="dxa"/>
                </w:tcPr>
                <w:p w:rsidR="00D05769" w:rsidRPr="00D05769" w:rsidRDefault="00D05769" w:rsidP="00D05769">
                  <w:pPr>
                    <w:jc w:val="center"/>
                    <w:rPr>
                      <w:sz w:val="20"/>
                      <w:szCs w:val="20"/>
                    </w:rPr>
                  </w:pPr>
                  <w:r>
                    <w:rPr>
                      <w:sz w:val="20"/>
                      <w:szCs w:val="20"/>
                    </w:rPr>
                    <w:t>1</w:t>
                  </w:r>
                </w:p>
              </w:tc>
              <w:tc>
                <w:tcPr>
                  <w:tcW w:w="1263" w:type="dxa"/>
                </w:tcPr>
                <w:p w:rsidR="00D05769" w:rsidRPr="00D05769" w:rsidRDefault="00D05769" w:rsidP="00D05769">
                  <w:pPr>
                    <w:jc w:val="center"/>
                    <w:rPr>
                      <w:sz w:val="20"/>
                      <w:szCs w:val="20"/>
                    </w:rPr>
                  </w:pPr>
                  <w:r>
                    <w:rPr>
                      <w:sz w:val="20"/>
                      <w:szCs w:val="20"/>
                    </w:rPr>
                    <w:t>18</w:t>
                  </w:r>
                </w:p>
              </w:tc>
              <w:tc>
                <w:tcPr>
                  <w:tcW w:w="1365" w:type="dxa"/>
                </w:tcPr>
                <w:p w:rsidR="00D05769" w:rsidRPr="00D05769" w:rsidRDefault="00D05769" w:rsidP="00D05769">
                  <w:pPr>
                    <w:jc w:val="center"/>
                    <w:rPr>
                      <w:sz w:val="20"/>
                      <w:szCs w:val="20"/>
                    </w:rPr>
                  </w:pPr>
                  <w:r>
                    <w:rPr>
                      <w:sz w:val="20"/>
                      <w:szCs w:val="20"/>
                    </w:rPr>
                    <w:t>1</w:t>
                  </w:r>
                </w:p>
              </w:tc>
              <w:tc>
                <w:tcPr>
                  <w:tcW w:w="1278" w:type="dxa"/>
                </w:tcPr>
                <w:p w:rsidR="00D05769" w:rsidRPr="00D05769" w:rsidRDefault="00D05769" w:rsidP="00D05769">
                  <w:pPr>
                    <w:jc w:val="center"/>
                    <w:rPr>
                      <w:sz w:val="20"/>
                      <w:szCs w:val="20"/>
                    </w:rPr>
                  </w:pPr>
                  <w:r>
                    <w:rPr>
                      <w:sz w:val="20"/>
                      <w:szCs w:val="20"/>
                    </w:rPr>
                    <w:t>18</w:t>
                  </w:r>
                </w:p>
              </w:tc>
            </w:tr>
          </w:tbl>
          <w:p w:rsidR="00D05769" w:rsidRDefault="00D05769" w:rsidP="00D05769">
            <w:pPr>
              <w:jc w:val="center"/>
              <w:rPr>
                <w:b/>
              </w:rPr>
            </w:pPr>
          </w:p>
          <w:p w:rsidR="00597A13" w:rsidRDefault="00846CE7" w:rsidP="00D05769">
            <w:pPr>
              <w:jc w:val="center"/>
              <w:rPr>
                <w:b/>
              </w:rPr>
            </w:pPr>
            <w:r>
              <w:rPr>
                <w:b/>
              </w:rPr>
              <w:t>3</w:t>
            </w:r>
            <w:r w:rsidR="00D05769" w:rsidRPr="00D05769">
              <w:rPr>
                <w:b/>
              </w:rPr>
              <w:t>.</w:t>
            </w:r>
            <w:r w:rsidR="00D05769">
              <w:rPr>
                <w:b/>
              </w:rPr>
              <w:t>Информация о выпускниках</w:t>
            </w:r>
          </w:p>
          <w:p w:rsidR="00D05769" w:rsidRDefault="00D05769" w:rsidP="00D05769">
            <w:r>
              <w:t xml:space="preserve">    В 2014-2015 учебном году </w:t>
            </w:r>
            <w:proofErr w:type="spellStart"/>
            <w:r>
              <w:t>выпустилось</w:t>
            </w:r>
            <w:proofErr w:type="spellEnd"/>
            <w:r>
              <w:t xml:space="preserve"> 3 подготовительные к школе группы: группа № 2 с воспитанием и обучением на татарском языке, группа № 1 и группа № 6.</w:t>
            </w:r>
          </w:p>
          <w:tbl>
            <w:tblPr>
              <w:tblStyle w:val="a4"/>
              <w:tblW w:w="0" w:type="auto"/>
              <w:tblLook w:val="04A0"/>
            </w:tblPr>
            <w:tblGrid>
              <w:gridCol w:w="2605"/>
              <w:gridCol w:w="7590"/>
            </w:tblGrid>
            <w:tr w:rsidR="00D05769" w:rsidTr="00D05769">
              <w:tc>
                <w:tcPr>
                  <w:tcW w:w="2689" w:type="dxa"/>
                </w:tcPr>
                <w:p w:rsidR="00D05769" w:rsidRDefault="00846CE7" w:rsidP="00D05769">
                  <w:pPr>
                    <w:jc w:val="center"/>
                  </w:pPr>
                  <w:r>
                    <w:t>Учебный год</w:t>
                  </w:r>
                </w:p>
              </w:tc>
              <w:tc>
                <w:tcPr>
                  <w:tcW w:w="7883" w:type="dxa"/>
                </w:tcPr>
                <w:p w:rsidR="00D05769" w:rsidRDefault="00D05769" w:rsidP="00D05769"/>
              </w:tc>
            </w:tr>
            <w:tr w:rsidR="00D05769" w:rsidTr="00D05769">
              <w:tc>
                <w:tcPr>
                  <w:tcW w:w="2689" w:type="dxa"/>
                </w:tcPr>
                <w:p w:rsidR="00D05769" w:rsidRDefault="00846CE7" w:rsidP="00846CE7">
                  <w:r>
                    <w:t>2012-2013</w:t>
                  </w:r>
                </w:p>
              </w:tc>
              <w:tc>
                <w:tcPr>
                  <w:tcW w:w="7883" w:type="dxa"/>
                </w:tcPr>
                <w:p w:rsidR="00846CE7" w:rsidRDefault="00846CE7" w:rsidP="00846CE7">
                  <w:proofErr w:type="spellStart"/>
                  <w:r>
                    <w:t>Тат</w:t>
                  </w:r>
                  <w:proofErr w:type="gramStart"/>
                  <w:r>
                    <w:t>.г</w:t>
                  </w:r>
                  <w:proofErr w:type="gramEnd"/>
                  <w:r>
                    <w:t>имназия</w:t>
                  </w:r>
                  <w:proofErr w:type="spellEnd"/>
                  <w:r>
                    <w:t xml:space="preserve"> - 2; Лицеи - гимназии - 11;  Тат. классы - 1;  общеобразовательные школы- 33 ребенка.</w:t>
                  </w:r>
                </w:p>
                <w:p w:rsidR="00D05769" w:rsidRDefault="00D05769" w:rsidP="00D05769"/>
              </w:tc>
            </w:tr>
            <w:tr w:rsidR="00D05769" w:rsidTr="00846CE7">
              <w:trPr>
                <w:trHeight w:val="656"/>
              </w:trPr>
              <w:tc>
                <w:tcPr>
                  <w:tcW w:w="2689" w:type="dxa"/>
                </w:tcPr>
                <w:p w:rsidR="00D05769" w:rsidRDefault="00846CE7" w:rsidP="00D05769">
                  <w:r>
                    <w:t>2013-2014</w:t>
                  </w:r>
                </w:p>
              </w:tc>
              <w:tc>
                <w:tcPr>
                  <w:tcW w:w="7883" w:type="dxa"/>
                </w:tcPr>
                <w:p w:rsidR="00846CE7" w:rsidRDefault="00846CE7" w:rsidP="00846CE7">
                  <w:proofErr w:type="spellStart"/>
                  <w:r>
                    <w:t>Тат</w:t>
                  </w:r>
                  <w:proofErr w:type="gramStart"/>
                  <w:r>
                    <w:t>.г</w:t>
                  </w:r>
                  <w:proofErr w:type="gramEnd"/>
                  <w:r>
                    <w:t>имназия</w:t>
                  </w:r>
                  <w:proofErr w:type="spellEnd"/>
                  <w:r>
                    <w:t xml:space="preserve"> - 6; Лицеи - гимназии - 11;  Тат. классы - 1; общеобразовательные школы- 29 ребенка.</w:t>
                  </w:r>
                </w:p>
                <w:p w:rsidR="00846CE7" w:rsidRDefault="00846CE7" w:rsidP="00846CE7"/>
                <w:p w:rsidR="00D05769" w:rsidRDefault="00D05769" w:rsidP="00D05769"/>
              </w:tc>
            </w:tr>
            <w:tr w:rsidR="00D05769" w:rsidTr="00D05769">
              <w:tc>
                <w:tcPr>
                  <w:tcW w:w="2689" w:type="dxa"/>
                </w:tcPr>
                <w:p w:rsidR="00D05769" w:rsidRDefault="00846CE7" w:rsidP="00D05769">
                  <w:r>
                    <w:t>2014-2015</w:t>
                  </w:r>
                </w:p>
              </w:tc>
              <w:tc>
                <w:tcPr>
                  <w:tcW w:w="7883" w:type="dxa"/>
                </w:tcPr>
                <w:p w:rsidR="00846CE7" w:rsidRDefault="00846CE7" w:rsidP="00846CE7">
                  <w:proofErr w:type="spellStart"/>
                  <w:r>
                    <w:t>Тат</w:t>
                  </w:r>
                  <w:proofErr w:type="gramStart"/>
                  <w:r>
                    <w:t>.г</w:t>
                  </w:r>
                  <w:proofErr w:type="gramEnd"/>
                  <w:r>
                    <w:t>имназия</w:t>
                  </w:r>
                  <w:proofErr w:type="spellEnd"/>
                  <w:r>
                    <w:t xml:space="preserve"> - 6; Лицеи - гимназии - 25;  Тат. классы - 1; общеобразовательные школы- 13 детей.</w:t>
                  </w:r>
                </w:p>
                <w:p w:rsidR="00D05769" w:rsidRDefault="00D05769" w:rsidP="00D05769"/>
              </w:tc>
            </w:tr>
          </w:tbl>
          <w:p w:rsidR="00846CE7" w:rsidRDefault="00846CE7" w:rsidP="00846CE7">
            <w:pPr>
              <w:jc w:val="center"/>
              <w:rPr>
                <w:b/>
              </w:rPr>
            </w:pPr>
          </w:p>
          <w:p w:rsidR="00450BCC" w:rsidRDefault="00450BCC" w:rsidP="00846CE7">
            <w:pPr>
              <w:jc w:val="center"/>
              <w:rPr>
                <w:b/>
              </w:rPr>
            </w:pPr>
          </w:p>
          <w:p w:rsidR="00450BCC" w:rsidRDefault="00450BCC" w:rsidP="00846CE7">
            <w:pPr>
              <w:jc w:val="center"/>
              <w:rPr>
                <w:b/>
              </w:rPr>
            </w:pPr>
          </w:p>
          <w:p w:rsidR="00450BCC" w:rsidRDefault="00450BCC" w:rsidP="00846CE7">
            <w:pPr>
              <w:jc w:val="center"/>
              <w:rPr>
                <w:b/>
              </w:rPr>
            </w:pPr>
          </w:p>
          <w:p w:rsidR="00846CE7" w:rsidRDefault="00846CE7" w:rsidP="00846CE7">
            <w:pPr>
              <w:jc w:val="center"/>
              <w:rPr>
                <w:b/>
              </w:rPr>
            </w:pPr>
            <w:r>
              <w:rPr>
                <w:b/>
              </w:rPr>
              <w:lastRenderedPageBreak/>
              <w:t>4</w:t>
            </w:r>
            <w:r w:rsidRPr="00D05769">
              <w:rPr>
                <w:b/>
              </w:rPr>
              <w:t>.</w:t>
            </w:r>
            <w:r>
              <w:rPr>
                <w:b/>
              </w:rPr>
              <w:t>Кадровое обеспечение</w:t>
            </w:r>
          </w:p>
          <w:p w:rsidR="00846CE7" w:rsidRDefault="00846CE7" w:rsidP="00846CE7"/>
          <w:p w:rsidR="00B92225" w:rsidRDefault="00B92225" w:rsidP="00B92225">
            <w:pPr>
              <w:suppressAutoHyphens/>
              <w:ind w:right="-142"/>
              <w:jc w:val="both"/>
              <w:rPr>
                <w:lang w:eastAsia="ar-SA"/>
              </w:rPr>
            </w:pPr>
            <w:r>
              <w:rPr>
                <w:lang w:eastAsia="ar-SA"/>
              </w:rPr>
              <w:t>Кадрами МБДОУ «Детский сад № 251</w:t>
            </w:r>
            <w:r w:rsidRPr="000E21C3">
              <w:rPr>
                <w:lang w:eastAsia="ar-SA"/>
              </w:rPr>
              <w:t xml:space="preserve">»  обеспечено полностью. </w:t>
            </w:r>
          </w:p>
          <w:p w:rsidR="00B92225" w:rsidRDefault="00B92225" w:rsidP="00B92225">
            <w:pPr>
              <w:suppressAutoHyphens/>
              <w:ind w:right="-142"/>
              <w:jc w:val="both"/>
              <w:rPr>
                <w:lang w:eastAsia="ar-SA"/>
              </w:rPr>
            </w:pPr>
            <w:r w:rsidRPr="000E21C3">
              <w:rPr>
                <w:lang w:eastAsia="ar-SA"/>
              </w:rPr>
              <w:t xml:space="preserve"> Работу с детьми осуществляет педагогический коллектив в составе </w:t>
            </w:r>
            <w:r>
              <w:rPr>
                <w:lang w:eastAsia="ar-SA"/>
              </w:rPr>
              <w:t>21 педагога</w:t>
            </w:r>
            <w:r w:rsidRPr="000E21C3">
              <w:rPr>
                <w:lang w:eastAsia="ar-SA"/>
              </w:rPr>
              <w:t xml:space="preserve">. </w:t>
            </w:r>
          </w:p>
          <w:p w:rsidR="00B92225" w:rsidRDefault="00B92225" w:rsidP="00B92225">
            <w:pPr>
              <w:suppressAutoHyphens/>
              <w:ind w:right="-142"/>
              <w:jc w:val="both"/>
              <w:rPr>
                <w:lang w:eastAsia="ar-SA"/>
              </w:rPr>
            </w:pPr>
            <w:r w:rsidRPr="000E21C3">
              <w:rPr>
                <w:lang w:eastAsia="ar-SA"/>
              </w:rPr>
              <w:t>Штат</w:t>
            </w:r>
            <w:r>
              <w:rPr>
                <w:lang w:eastAsia="ar-SA"/>
              </w:rPr>
              <w:t xml:space="preserve">ным расписанием </w:t>
            </w:r>
            <w:proofErr w:type="gramStart"/>
            <w:r>
              <w:rPr>
                <w:lang w:eastAsia="ar-SA"/>
              </w:rPr>
              <w:t>предусмотрены</w:t>
            </w:r>
            <w:proofErr w:type="gramEnd"/>
            <w:r>
              <w:rPr>
                <w:lang w:eastAsia="ar-SA"/>
              </w:rPr>
              <w:t>: 1 музыкальный руководитель</w:t>
            </w:r>
            <w:r w:rsidRPr="000E21C3">
              <w:rPr>
                <w:lang w:eastAsia="ar-SA"/>
              </w:rPr>
              <w:t xml:space="preserve">, </w:t>
            </w:r>
            <w:r>
              <w:rPr>
                <w:lang w:eastAsia="ar-SA"/>
              </w:rPr>
              <w:t>6 учителей-логопедов</w:t>
            </w:r>
            <w:r w:rsidRPr="000E21C3">
              <w:rPr>
                <w:lang w:eastAsia="ar-SA"/>
              </w:rPr>
              <w:t xml:space="preserve">, </w:t>
            </w:r>
          </w:p>
          <w:p w:rsidR="00B92225" w:rsidRPr="000E21C3" w:rsidRDefault="00B92225" w:rsidP="00B92225">
            <w:pPr>
              <w:suppressAutoHyphens/>
              <w:ind w:left="-284" w:right="-142" w:firstLine="284"/>
              <w:jc w:val="both"/>
              <w:rPr>
                <w:lang w:eastAsia="ar-SA"/>
              </w:rPr>
            </w:pPr>
            <w:r w:rsidRPr="000E21C3">
              <w:rPr>
                <w:lang w:eastAsia="ar-SA"/>
              </w:rPr>
              <w:t xml:space="preserve">педагог-психолог, воспитатель по обучению детей татарскому (русскому) языку, старший воспитатель.  </w:t>
            </w:r>
          </w:p>
          <w:p w:rsidR="00B92225" w:rsidRPr="000E21C3" w:rsidRDefault="00B92225" w:rsidP="00B92225">
            <w:pPr>
              <w:suppressAutoHyphens/>
              <w:jc w:val="both"/>
              <w:rPr>
                <w:lang w:eastAsia="ar-SA"/>
              </w:rPr>
            </w:pPr>
            <w:r w:rsidRPr="000E21C3">
              <w:rPr>
                <w:lang w:eastAsia="ar-SA"/>
              </w:rPr>
              <w:t xml:space="preserve"> </w:t>
            </w:r>
            <w:r w:rsidRPr="000E21C3">
              <w:rPr>
                <w:lang w:eastAsia="ar-SA"/>
              </w:rPr>
              <w:tab/>
              <w:t xml:space="preserve">Высшее </w:t>
            </w:r>
            <w:r>
              <w:rPr>
                <w:lang w:eastAsia="ar-SA"/>
              </w:rPr>
              <w:t>образование имеют  82</w:t>
            </w:r>
            <w:r w:rsidRPr="000E21C3">
              <w:rPr>
                <w:lang w:eastAsia="ar-SA"/>
              </w:rPr>
              <w:t>% педагогов; средн</w:t>
            </w:r>
            <w:r>
              <w:rPr>
                <w:lang w:eastAsia="ar-SA"/>
              </w:rPr>
              <w:t>ее специальное  образование – 28</w:t>
            </w:r>
            <w:r w:rsidRPr="000E21C3">
              <w:rPr>
                <w:lang w:eastAsia="ar-SA"/>
              </w:rPr>
              <w:t xml:space="preserve">% педагога. </w:t>
            </w:r>
          </w:p>
          <w:p w:rsidR="00B92225" w:rsidRPr="000E21C3" w:rsidRDefault="00B92225" w:rsidP="00B92225">
            <w:pPr>
              <w:suppressAutoHyphens/>
              <w:jc w:val="both"/>
              <w:rPr>
                <w:lang w:eastAsia="ar-SA"/>
              </w:rPr>
            </w:pPr>
            <w:proofErr w:type="spellStart"/>
            <w:r w:rsidRPr="000E21C3">
              <w:rPr>
                <w:lang w:eastAsia="ar-SA"/>
              </w:rPr>
              <w:t>Стажевые</w:t>
            </w:r>
            <w:proofErr w:type="spellEnd"/>
            <w:r w:rsidRPr="000E21C3">
              <w:rPr>
                <w:lang w:eastAsia="ar-SA"/>
              </w:rPr>
              <w:t xml:space="preserve"> показатели отражают уровень профессиональной подготовки педагогов</w:t>
            </w:r>
          </w:p>
          <w:tbl>
            <w:tblPr>
              <w:tblW w:w="0" w:type="auto"/>
              <w:tblInd w:w="108" w:type="dxa"/>
              <w:tblLook w:val="0000"/>
            </w:tblPr>
            <w:tblGrid>
              <w:gridCol w:w="2127"/>
              <w:gridCol w:w="1526"/>
              <w:gridCol w:w="1527"/>
              <w:gridCol w:w="1526"/>
              <w:gridCol w:w="1527"/>
              <w:gridCol w:w="1527"/>
            </w:tblGrid>
            <w:tr w:rsidR="00B92225" w:rsidRPr="000E21C3" w:rsidTr="00541803">
              <w:tc>
                <w:tcPr>
                  <w:tcW w:w="2127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</w:tcBorders>
                  <w:shd w:val="clear" w:color="auto" w:fill="auto"/>
                </w:tcPr>
                <w:p w:rsidR="00B92225" w:rsidRPr="000E21C3" w:rsidRDefault="00B92225" w:rsidP="00541803">
                  <w:pPr>
                    <w:suppressAutoHyphens/>
                    <w:jc w:val="both"/>
                    <w:rPr>
                      <w:b/>
                      <w:sz w:val="20"/>
                      <w:szCs w:val="20"/>
                      <w:lang w:eastAsia="ar-SA"/>
                    </w:rPr>
                  </w:pPr>
                  <w:r w:rsidRPr="000E21C3">
                    <w:rPr>
                      <w:b/>
                      <w:sz w:val="20"/>
                      <w:szCs w:val="20"/>
                      <w:lang w:eastAsia="ar-SA"/>
                    </w:rPr>
                    <w:t>стаж</w:t>
                  </w:r>
                </w:p>
              </w:tc>
              <w:tc>
                <w:tcPr>
                  <w:tcW w:w="1526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</w:tcBorders>
                  <w:shd w:val="clear" w:color="auto" w:fill="auto"/>
                </w:tcPr>
                <w:p w:rsidR="00B92225" w:rsidRPr="000E21C3" w:rsidRDefault="00B92225" w:rsidP="00541803">
                  <w:pPr>
                    <w:suppressAutoHyphens/>
                    <w:jc w:val="both"/>
                    <w:rPr>
                      <w:b/>
                      <w:sz w:val="20"/>
                      <w:szCs w:val="20"/>
                      <w:lang w:eastAsia="ar-SA"/>
                    </w:rPr>
                  </w:pPr>
                  <w:r w:rsidRPr="000E21C3">
                    <w:rPr>
                      <w:b/>
                      <w:sz w:val="20"/>
                      <w:szCs w:val="20"/>
                      <w:lang w:eastAsia="ar-SA"/>
                    </w:rPr>
                    <w:t>До 5 лет</w:t>
                  </w:r>
                </w:p>
              </w:tc>
              <w:tc>
                <w:tcPr>
                  <w:tcW w:w="1527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</w:tcBorders>
                  <w:shd w:val="clear" w:color="auto" w:fill="auto"/>
                </w:tcPr>
                <w:p w:rsidR="00B92225" w:rsidRPr="000E21C3" w:rsidRDefault="00B92225" w:rsidP="00541803">
                  <w:pPr>
                    <w:suppressAutoHyphens/>
                    <w:jc w:val="both"/>
                    <w:rPr>
                      <w:b/>
                      <w:sz w:val="20"/>
                      <w:szCs w:val="20"/>
                      <w:lang w:eastAsia="ar-SA"/>
                    </w:rPr>
                  </w:pPr>
                  <w:r w:rsidRPr="000E21C3">
                    <w:rPr>
                      <w:b/>
                      <w:sz w:val="20"/>
                      <w:szCs w:val="20"/>
                      <w:lang w:eastAsia="ar-SA"/>
                    </w:rPr>
                    <w:t>5-10 лет</w:t>
                  </w:r>
                </w:p>
              </w:tc>
              <w:tc>
                <w:tcPr>
                  <w:tcW w:w="1526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</w:tcBorders>
                  <w:shd w:val="clear" w:color="auto" w:fill="auto"/>
                </w:tcPr>
                <w:p w:rsidR="00B92225" w:rsidRPr="000E21C3" w:rsidRDefault="00B92225" w:rsidP="00541803">
                  <w:pPr>
                    <w:suppressAutoHyphens/>
                    <w:jc w:val="both"/>
                    <w:rPr>
                      <w:b/>
                      <w:sz w:val="20"/>
                      <w:szCs w:val="20"/>
                      <w:lang w:eastAsia="ar-SA"/>
                    </w:rPr>
                  </w:pPr>
                  <w:r w:rsidRPr="000E21C3">
                    <w:rPr>
                      <w:b/>
                      <w:sz w:val="20"/>
                      <w:szCs w:val="20"/>
                      <w:lang w:eastAsia="ar-SA"/>
                    </w:rPr>
                    <w:t>10-15 лет</w:t>
                  </w:r>
                </w:p>
              </w:tc>
              <w:tc>
                <w:tcPr>
                  <w:tcW w:w="1527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</w:tcBorders>
                  <w:shd w:val="clear" w:color="auto" w:fill="auto"/>
                </w:tcPr>
                <w:p w:rsidR="00B92225" w:rsidRPr="000E21C3" w:rsidRDefault="00B92225" w:rsidP="00541803">
                  <w:pPr>
                    <w:suppressAutoHyphens/>
                    <w:jc w:val="both"/>
                    <w:rPr>
                      <w:b/>
                      <w:sz w:val="20"/>
                      <w:szCs w:val="20"/>
                      <w:lang w:eastAsia="ar-SA"/>
                    </w:rPr>
                  </w:pPr>
                  <w:r w:rsidRPr="000E21C3">
                    <w:rPr>
                      <w:b/>
                      <w:sz w:val="20"/>
                      <w:szCs w:val="20"/>
                      <w:lang w:eastAsia="ar-SA"/>
                    </w:rPr>
                    <w:t>15-20 лет</w:t>
                  </w:r>
                </w:p>
              </w:tc>
              <w:tc>
                <w:tcPr>
                  <w:tcW w:w="1527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shd w:val="clear" w:color="auto" w:fill="auto"/>
                </w:tcPr>
                <w:p w:rsidR="00B92225" w:rsidRPr="000E21C3" w:rsidRDefault="00B92225" w:rsidP="00541803">
                  <w:pPr>
                    <w:suppressAutoHyphens/>
                    <w:jc w:val="both"/>
                    <w:rPr>
                      <w:b/>
                      <w:sz w:val="20"/>
                      <w:szCs w:val="20"/>
                      <w:lang w:eastAsia="ar-SA"/>
                    </w:rPr>
                  </w:pPr>
                  <w:r w:rsidRPr="000E21C3">
                    <w:rPr>
                      <w:b/>
                      <w:sz w:val="20"/>
                      <w:szCs w:val="20"/>
                      <w:lang w:eastAsia="ar-SA"/>
                    </w:rPr>
                    <w:t>Свыше 20 лет</w:t>
                  </w:r>
                </w:p>
              </w:tc>
            </w:tr>
            <w:tr w:rsidR="00B92225" w:rsidRPr="000E21C3" w:rsidTr="00541803">
              <w:tc>
                <w:tcPr>
                  <w:tcW w:w="2127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</w:tcBorders>
                  <w:shd w:val="clear" w:color="auto" w:fill="auto"/>
                </w:tcPr>
                <w:p w:rsidR="00B92225" w:rsidRPr="000E21C3" w:rsidRDefault="00B92225" w:rsidP="00541803">
                  <w:pPr>
                    <w:suppressAutoHyphens/>
                    <w:jc w:val="both"/>
                    <w:rPr>
                      <w:sz w:val="20"/>
                      <w:szCs w:val="20"/>
                      <w:lang w:eastAsia="ar-SA"/>
                    </w:rPr>
                  </w:pPr>
                  <w:r w:rsidRPr="000E21C3">
                    <w:rPr>
                      <w:sz w:val="20"/>
                      <w:szCs w:val="20"/>
                      <w:lang w:eastAsia="ar-SA"/>
                    </w:rPr>
                    <w:t xml:space="preserve">2012-2013 </w:t>
                  </w:r>
                  <w:proofErr w:type="spellStart"/>
                  <w:r w:rsidRPr="000E21C3">
                    <w:rPr>
                      <w:sz w:val="20"/>
                      <w:szCs w:val="20"/>
                      <w:lang w:eastAsia="ar-SA"/>
                    </w:rPr>
                    <w:t>уч</w:t>
                  </w:r>
                  <w:proofErr w:type="gramStart"/>
                  <w:r w:rsidRPr="000E21C3">
                    <w:rPr>
                      <w:sz w:val="20"/>
                      <w:szCs w:val="20"/>
                      <w:lang w:eastAsia="ar-SA"/>
                    </w:rPr>
                    <w:t>.г</w:t>
                  </w:r>
                  <w:proofErr w:type="gramEnd"/>
                  <w:r w:rsidRPr="000E21C3">
                    <w:rPr>
                      <w:sz w:val="20"/>
                      <w:szCs w:val="20"/>
                      <w:lang w:eastAsia="ar-SA"/>
                    </w:rPr>
                    <w:t>од</w:t>
                  </w:r>
                  <w:proofErr w:type="spellEnd"/>
                </w:p>
              </w:tc>
              <w:tc>
                <w:tcPr>
                  <w:tcW w:w="1526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</w:tcBorders>
                  <w:shd w:val="clear" w:color="auto" w:fill="auto"/>
                </w:tcPr>
                <w:p w:rsidR="00B92225" w:rsidRPr="000E21C3" w:rsidRDefault="00B92225" w:rsidP="00541803">
                  <w:pPr>
                    <w:suppressAutoHyphens/>
                    <w:jc w:val="both"/>
                    <w:rPr>
                      <w:sz w:val="20"/>
                      <w:szCs w:val="20"/>
                      <w:lang w:eastAsia="ar-SA"/>
                    </w:rPr>
                  </w:pPr>
                  <w:r>
                    <w:rPr>
                      <w:sz w:val="20"/>
                      <w:szCs w:val="20"/>
                      <w:lang w:eastAsia="ar-SA"/>
                    </w:rPr>
                    <w:t>2</w:t>
                  </w:r>
                </w:p>
              </w:tc>
              <w:tc>
                <w:tcPr>
                  <w:tcW w:w="1527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</w:tcBorders>
                  <w:shd w:val="clear" w:color="auto" w:fill="auto"/>
                </w:tcPr>
                <w:p w:rsidR="00B92225" w:rsidRPr="000E21C3" w:rsidRDefault="00B92225" w:rsidP="00541803">
                  <w:pPr>
                    <w:suppressAutoHyphens/>
                    <w:jc w:val="both"/>
                    <w:rPr>
                      <w:sz w:val="20"/>
                      <w:szCs w:val="20"/>
                      <w:lang w:eastAsia="ar-SA"/>
                    </w:rPr>
                  </w:pPr>
                  <w:r>
                    <w:rPr>
                      <w:sz w:val="20"/>
                      <w:szCs w:val="20"/>
                      <w:lang w:eastAsia="ar-SA"/>
                    </w:rPr>
                    <w:t>4</w:t>
                  </w:r>
                </w:p>
              </w:tc>
              <w:tc>
                <w:tcPr>
                  <w:tcW w:w="1526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</w:tcBorders>
                  <w:shd w:val="clear" w:color="auto" w:fill="auto"/>
                </w:tcPr>
                <w:p w:rsidR="00B92225" w:rsidRPr="000E21C3" w:rsidRDefault="00B92225" w:rsidP="00541803">
                  <w:pPr>
                    <w:suppressAutoHyphens/>
                    <w:jc w:val="both"/>
                    <w:rPr>
                      <w:sz w:val="20"/>
                      <w:szCs w:val="20"/>
                      <w:lang w:eastAsia="ar-SA"/>
                    </w:rPr>
                  </w:pPr>
                </w:p>
              </w:tc>
              <w:tc>
                <w:tcPr>
                  <w:tcW w:w="1527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</w:tcBorders>
                  <w:shd w:val="clear" w:color="auto" w:fill="auto"/>
                </w:tcPr>
                <w:p w:rsidR="00B92225" w:rsidRPr="000E21C3" w:rsidRDefault="00B92225" w:rsidP="00541803">
                  <w:pPr>
                    <w:suppressAutoHyphens/>
                    <w:jc w:val="both"/>
                    <w:rPr>
                      <w:sz w:val="20"/>
                      <w:szCs w:val="20"/>
                      <w:lang w:eastAsia="ar-SA"/>
                    </w:rPr>
                  </w:pPr>
                  <w:r>
                    <w:rPr>
                      <w:sz w:val="20"/>
                      <w:szCs w:val="20"/>
                      <w:lang w:eastAsia="ar-SA"/>
                    </w:rPr>
                    <w:t>4</w:t>
                  </w:r>
                </w:p>
              </w:tc>
              <w:tc>
                <w:tcPr>
                  <w:tcW w:w="1527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shd w:val="clear" w:color="auto" w:fill="auto"/>
                </w:tcPr>
                <w:p w:rsidR="00B92225" w:rsidRPr="000E21C3" w:rsidRDefault="00B92225" w:rsidP="00541803">
                  <w:pPr>
                    <w:suppressAutoHyphens/>
                    <w:jc w:val="both"/>
                    <w:rPr>
                      <w:sz w:val="20"/>
                      <w:szCs w:val="20"/>
                      <w:lang w:eastAsia="ar-SA"/>
                    </w:rPr>
                  </w:pPr>
                  <w:r>
                    <w:rPr>
                      <w:sz w:val="20"/>
                      <w:szCs w:val="20"/>
                      <w:lang w:eastAsia="ar-SA"/>
                    </w:rPr>
                    <w:t>11</w:t>
                  </w:r>
                </w:p>
              </w:tc>
            </w:tr>
            <w:tr w:rsidR="00B92225" w:rsidRPr="000E21C3" w:rsidTr="00541803">
              <w:tc>
                <w:tcPr>
                  <w:tcW w:w="2127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</w:tcBorders>
                  <w:shd w:val="clear" w:color="auto" w:fill="auto"/>
                </w:tcPr>
                <w:p w:rsidR="00B92225" w:rsidRPr="000E21C3" w:rsidRDefault="00B92225" w:rsidP="00541803">
                  <w:pPr>
                    <w:suppressAutoHyphens/>
                    <w:jc w:val="both"/>
                    <w:rPr>
                      <w:sz w:val="20"/>
                      <w:szCs w:val="20"/>
                      <w:lang w:eastAsia="ar-SA"/>
                    </w:rPr>
                  </w:pPr>
                  <w:r w:rsidRPr="000E21C3">
                    <w:rPr>
                      <w:sz w:val="20"/>
                      <w:szCs w:val="20"/>
                      <w:lang w:eastAsia="ar-SA"/>
                    </w:rPr>
                    <w:t xml:space="preserve">2013-2014 </w:t>
                  </w:r>
                  <w:proofErr w:type="spellStart"/>
                  <w:r w:rsidRPr="000E21C3">
                    <w:rPr>
                      <w:sz w:val="20"/>
                      <w:szCs w:val="20"/>
                      <w:lang w:eastAsia="ar-SA"/>
                    </w:rPr>
                    <w:t>уч</w:t>
                  </w:r>
                  <w:proofErr w:type="gramStart"/>
                  <w:r w:rsidRPr="000E21C3">
                    <w:rPr>
                      <w:sz w:val="20"/>
                      <w:szCs w:val="20"/>
                      <w:lang w:eastAsia="ar-SA"/>
                    </w:rPr>
                    <w:t>.г</w:t>
                  </w:r>
                  <w:proofErr w:type="gramEnd"/>
                  <w:r w:rsidRPr="000E21C3">
                    <w:rPr>
                      <w:sz w:val="20"/>
                      <w:szCs w:val="20"/>
                      <w:lang w:eastAsia="ar-SA"/>
                    </w:rPr>
                    <w:t>од</w:t>
                  </w:r>
                  <w:proofErr w:type="spellEnd"/>
                </w:p>
              </w:tc>
              <w:tc>
                <w:tcPr>
                  <w:tcW w:w="1526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</w:tcBorders>
                  <w:shd w:val="clear" w:color="auto" w:fill="auto"/>
                </w:tcPr>
                <w:p w:rsidR="00B92225" w:rsidRPr="000E21C3" w:rsidRDefault="00B92225" w:rsidP="00541803">
                  <w:pPr>
                    <w:suppressAutoHyphens/>
                    <w:jc w:val="both"/>
                    <w:rPr>
                      <w:sz w:val="20"/>
                      <w:szCs w:val="20"/>
                      <w:lang w:eastAsia="ar-SA"/>
                    </w:rPr>
                  </w:pPr>
                  <w:r>
                    <w:rPr>
                      <w:sz w:val="20"/>
                      <w:szCs w:val="20"/>
                      <w:lang w:eastAsia="ar-SA"/>
                    </w:rPr>
                    <w:t>2</w:t>
                  </w:r>
                </w:p>
              </w:tc>
              <w:tc>
                <w:tcPr>
                  <w:tcW w:w="1527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</w:tcBorders>
                  <w:shd w:val="clear" w:color="auto" w:fill="auto"/>
                </w:tcPr>
                <w:p w:rsidR="00B92225" w:rsidRPr="000E21C3" w:rsidRDefault="00B92225" w:rsidP="00541803">
                  <w:pPr>
                    <w:suppressAutoHyphens/>
                    <w:jc w:val="both"/>
                    <w:rPr>
                      <w:sz w:val="20"/>
                      <w:szCs w:val="20"/>
                      <w:lang w:eastAsia="ar-SA"/>
                    </w:rPr>
                  </w:pPr>
                  <w:r>
                    <w:rPr>
                      <w:sz w:val="20"/>
                      <w:szCs w:val="20"/>
                      <w:lang w:eastAsia="ar-SA"/>
                    </w:rPr>
                    <w:t>4</w:t>
                  </w:r>
                </w:p>
              </w:tc>
              <w:tc>
                <w:tcPr>
                  <w:tcW w:w="1526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</w:tcBorders>
                  <w:shd w:val="clear" w:color="auto" w:fill="auto"/>
                </w:tcPr>
                <w:p w:rsidR="00B92225" w:rsidRPr="000E21C3" w:rsidRDefault="00B92225" w:rsidP="00541803">
                  <w:pPr>
                    <w:suppressAutoHyphens/>
                    <w:jc w:val="both"/>
                    <w:rPr>
                      <w:sz w:val="20"/>
                      <w:szCs w:val="20"/>
                      <w:lang w:eastAsia="ar-SA"/>
                    </w:rPr>
                  </w:pPr>
                </w:p>
              </w:tc>
              <w:tc>
                <w:tcPr>
                  <w:tcW w:w="1527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</w:tcBorders>
                  <w:shd w:val="clear" w:color="auto" w:fill="auto"/>
                </w:tcPr>
                <w:p w:rsidR="00B92225" w:rsidRPr="000E21C3" w:rsidRDefault="00B92225" w:rsidP="00541803">
                  <w:pPr>
                    <w:suppressAutoHyphens/>
                    <w:jc w:val="both"/>
                    <w:rPr>
                      <w:sz w:val="20"/>
                      <w:szCs w:val="20"/>
                      <w:lang w:eastAsia="ar-SA"/>
                    </w:rPr>
                  </w:pPr>
                  <w:r>
                    <w:rPr>
                      <w:sz w:val="20"/>
                      <w:szCs w:val="20"/>
                      <w:lang w:eastAsia="ar-SA"/>
                    </w:rPr>
                    <w:t>5</w:t>
                  </w:r>
                </w:p>
              </w:tc>
              <w:tc>
                <w:tcPr>
                  <w:tcW w:w="1527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shd w:val="clear" w:color="auto" w:fill="auto"/>
                </w:tcPr>
                <w:p w:rsidR="00B92225" w:rsidRPr="000E21C3" w:rsidRDefault="00B92225" w:rsidP="00541803">
                  <w:pPr>
                    <w:suppressAutoHyphens/>
                    <w:jc w:val="both"/>
                    <w:rPr>
                      <w:sz w:val="20"/>
                      <w:szCs w:val="20"/>
                      <w:lang w:eastAsia="ar-SA"/>
                    </w:rPr>
                  </w:pPr>
                  <w:r>
                    <w:rPr>
                      <w:sz w:val="20"/>
                      <w:szCs w:val="20"/>
                      <w:lang w:eastAsia="ar-SA"/>
                    </w:rPr>
                    <w:t>10</w:t>
                  </w:r>
                </w:p>
              </w:tc>
            </w:tr>
            <w:tr w:rsidR="00B92225" w:rsidRPr="000E21C3" w:rsidTr="00541803">
              <w:tc>
                <w:tcPr>
                  <w:tcW w:w="2127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</w:tcBorders>
                  <w:shd w:val="clear" w:color="auto" w:fill="auto"/>
                </w:tcPr>
                <w:p w:rsidR="00B92225" w:rsidRPr="000E21C3" w:rsidRDefault="00B92225" w:rsidP="00541803">
                  <w:pPr>
                    <w:suppressAutoHyphens/>
                    <w:jc w:val="both"/>
                    <w:rPr>
                      <w:sz w:val="20"/>
                      <w:szCs w:val="20"/>
                      <w:lang w:eastAsia="ar-SA"/>
                    </w:rPr>
                  </w:pPr>
                  <w:r>
                    <w:rPr>
                      <w:sz w:val="20"/>
                      <w:szCs w:val="20"/>
                      <w:lang w:eastAsia="ar-SA"/>
                    </w:rPr>
                    <w:t>2014-2015</w:t>
                  </w:r>
                  <w:r w:rsidRPr="000E21C3">
                    <w:rPr>
                      <w:sz w:val="20"/>
                      <w:szCs w:val="20"/>
                      <w:lang w:eastAsia="ar-SA"/>
                    </w:rPr>
                    <w:t xml:space="preserve"> </w:t>
                  </w:r>
                  <w:proofErr w:type="spellStart"/>
                  <w:r w:rsidRPr="000E21C3">
                    <w:rPr>
                      <w:sz w:val="20"/>
                      <w:szCs w:val="20"/>
                      <w:lang w:eastAsia="ar-SA"/>
                    </w:rPr>
                    <w:t>уч</w:t>
                  </w:r>
                  <w:proofErr w:type="gramStart"/>
                  <w:r w:rsidRPr="000E21C3">
                    <w:rPr>
                      <w:sz w:val="20"/>
                      <w:szCs w:val="20"/>
                      <w:lang w:eastAsia="ar-SA"/>
                    </w:rPr>
                    <w:t>.г</w:t>
                  </w:r>
                  <w:proofErr w:type="gramEnd"/>
                  <w:r w:rsidRPr="000E21C3">
                    <w:rPr>
                      <w:sz w:val="20"/>
                      <w:szCs w:val="20"/>
                      <w:lang w:eastAsia="ar-SA"/>
                    </w:rPr>
                    <w:t>од</w:t>
                  </w:r>
                  <w:proofErr w:type="spellEnd"/>
                </w:p>
              </w:tc>
              <w:tc>
                <w:tcPr>
                  <w:tcW w:w="1526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</w:tcBorders>
                  <w:shd w:val="clear" w:color="auto" w:fill="auto"/>
                </w:tcPr>
                <w:p w:rsidR="00B92225" w:rsidRPr="000E21C3" w:rsidRDefault="00B92225" w:rsidP="00541803">
                  <w:pPr>
                    <w:suppressAutoHyphens/>
                    <w:jc w:val="both"/>
                    <w:rPr>
                      <w:sz w:val="20"/>
                      <w:szCs w:val="20"/>
                      <w:lang w:eastAsia="ar-SA"/>
                    </w:rPr>
                  </w:pPr>
                  <w:r>
                    <w:rPr>
                      <w:sz w:val="20"/>
                      <w:szCs w:val="20"/>
                      <w:lang w:eastAsia="ar-SA"/>
                    </w:rPr>
                    <w:t>2</w:t>
                  </w:r>
                </w:p>
              </w:tc>
              <w:tc>
                <w:tcPr>
                  <w:tcW w:w="1527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</w:tcBorders>
                  <w:shd w:val="clear" w:color="auto" w:fill="auto"/>
                </w:tcPr>
                <w:p w:rsidR="00B92225" w:rsidRPr="000E21C3" w:rsidRDefault="00B92225" w:rsidP="00541803">
                  <w:pPr>
                    <w:suppressAutoHyphens/>
                    <w:jc w:val="both"/>
                    <w:rPr>
                      <w:sz w:val="20"/>
                      <w:szCs w:val="20"/>
                      <w:lang w:eastAsia="ar-SA"/>
                    </w:rPr>
                  </w:pPr>
                  <w:r>
                    <w:rPr>
                      <w:sz w:val="20"/>
                      <w:szCs w:val="20"/>
                      <w:lang w:eastAsia="ar-SA"/>
                    </w:rPr>
                    <w:t>3</w:t>
                  </w:r>
                </w:p>
              </w:tc>
              <w:tc>
                <w:tcPr>
                  <w:tcW w:w="1526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</w:tcBorders>
                  <w:shd w:val="clear" w:color="auto" w:fill="auto"/>
                </w:tcPr>
                <w:p w:rsidR="00B92225" w:rsidRPr="000E21C3" w:rsidRDefault="00B92225" w:rsidP="00541803">
                  <w:pPr>
                    <w:suppressAutoHyphens/>
                    <w:jc w:val="both"/>
                    <w:rPr>
                      <w:sz w:val="20"/>
                      <w:szCs w:val="20"/>
                      <w:lang w:eastAsia="ar-SA"/>
                    </w:rPr>
                  </w:pPr>
                  <w:r>
                    <w:rPr>
                      <w:sz w:val="20"/>
                      <w:szCs w:val="20"/>
                      <w:lang w:eastAsia="ar-SA"/>
                    </w:rPr>
                    <w:t>4</w:t>
                  </w:r>
                </w:p>
              </w:tc>
              <w:tc>
                <w:tcPr>
                  <w:tcW w:w="1527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</w:tcBorders>
                  <w:shd w:val="clear" w:color="auto" w:fill="auto"/>
                </w:tcPr>
                <w:p w:rsidR="00B92225" w:rsidRPr="000E21C3" w:rsidRDefault="00B92225" w:rsidP="00541803">
                  <w:pPr>
                    <w:suppressAutoHyphens/>
                    <w:jc w:val="both"/>
                    <w:rPr>
                      <w:sz w:val="20"/>
                      <w:szCs w:val="20"/>
                      <w:lang w:eastAsia="ar-SA"/>
                    </w:rPr>
                  </w:pPr>
                  <w:r>
                    <w:rPr>
                      <w:sz w:val="20"/>
                      <w:szCs w:val="20"/>
                      <w:lang w:eastAsia="ar-SA"/>
                    </w:rPr>
                    <w:t>1</w:t>
                  </w:r>
                </w:p>
              </w:tc>
              <w:tc>
                <w:tcPr>
                  <w:tcW w:w="1527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shd w:val="clear" w:color="auto" w:fill="auto"/>
                </w:tcPr>
                <w:p w:rsidR="00B92225" w:rsidRPr="000E21C3" w:rsidRDefault="00B92225" w:rsidP="00541803">
                  <w:pPr>
                    <w:suppressAutoHyphens/>
                    <w:jc w:val="both"/>
                    <w:rPr>
                      <w:sz w:val="20"/>
                      <w:szCs w:val="20"/>
                      <w:lang w:eastAsia="ar-SA"/>
                    </w:rPr>
                  </w:pPr>
                  <w:r>
                    <w:rPr>
                      <w:sz w:val="20"/>
                      <w:szCs w:val="20"/>
                      <w:lang w:eastAsia="ar-SA"/>
                    </w:rPr>
                    <w:t>11</w:t>
                  </w:r>
                </w:p>
              </w:tc>
            </w:tr>
          </w:tbl>
          <w:p w:rsidR="00B92225" w:rsidRPr="000E21C3" w:rsidRDefault="00B92225" w:rsidP="00B92225">
            <w:pPr>
              <w:suppressAutoHyphens/>
              <w:jc w:val="both"/>
              <w:rPr>
                <w:lang w:eastAsia="ar-SA"/>
              </w:rPr>
            </w:pPr>
            <w:r w:rsidRPr="000E21C3">
              <w:rPr>
                <w:lang w:eastAsia="ar-SA"/>
              </w:rPr>
              <w:t xml:space="preserve">Показательна динамика повышения </w:t>
            </w:r>
            <w:proofErr w:type="spellStart"/>
            <w:r w:rsidRPr="000E21C3">
              <w:rPr>
                <w:lang w:eastAsia="ar-SA"/>
              </w:rPr>
              <w:t>категорийного</w:t>
            </w:r>
            <w:proofErr w:type="spellEnd"/>
            <w:r w:rsidRPr="000E21C3">
              <w:rPr>
                <w:lang w:eastAsia="ar-SA"/>
              </w:rPr>
              <w:t xml:space="preserve"> уровня педагогов:</w:t>
            </w:r>
          </w:p>
          <w:tbl>
            <w:tblPr>
              <w:tblpPr w:leftFromText="180" w:rightFromText="180" w:vertAnchor="text" w:horzAnchor="margin" w:tblpY="91"/>
              <w:tblW w:w="9654" w:type="dxa"/>
              <w:tblLook w:val="0000"/>
            </w:tblPr>
            <w:tblGrid>
              <w:gridCol w:w="2660"/>
              <w:gridCol w:w="1748"/>
              <w:gridCol w:w="1748"/>
              <w:gridCol w:w="1749"/>
              <w:gridCol w:w="1749"/>
            </w:tblGrid>
            <w:tr w:rsidR="00B92225" w:rsidRPr="000E21C3" w:rsidTr="00541803">
              <w:trPr>
                <w:cantSplit/>
              </w:trPr>
              <w:tc>
                <w:tcPr>
                  <w:tcW w:w="2660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</w:tcBorders>
                  <w:shd w:val="clear" w:color="auto" w:fill="auto"/>
                </w:tcPr>
                <w:p w:rsidR="00B92225" w:rsidRPr="000E21C3" w:rsidRDefault="00B92225" w:rsidP="00B92225">
                  <w:pPr>
                    <w:suppressAutoHyphens/>
                    <w:jc w:val="center"/>
                    <w:rPr>
                      <w:b/>
                      <w:sz w:val="20"/>
                      <w:szCs w:val="20"/>
                      <w:lang w:eastAsia="ar-SA"/>
                    </w:rPr>
                  </w:pPr>
                  <w:r w:rsidRPr="000E21C3">
                    <w:rPr>
                      <w:b/>
                      <w:sz w:val="20"/>
                      <w:szCs w:val="20"/>
                      <w:lang w:eastAsia="ar-SA"/>
                    </w:rPr>
                    <w:t>Наличие аттестации</w:t>
                  </w:r>
                </w:p>
              </w:tc>
              <w:tc>
                <w:tcPr>
                  <w:tcW w:w="1748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</w:tcBorders>
                </w:tcPr>
                <w:p w:rsidR="00B92225" w:rsidRPr="000E21C3" w:rsidRDefault="00B92225" w:rsidP="00B92225">
                  <w:pPr>
                    <w:suppressAutoHyphens/>
                    <w:jc w:val="center"/>
                    <w:rPr>
                      <w:b/>
                      <w:sz w:val="20"/>
                      <w:szCs w:val="20"/>
                      <w:lang w:eastAsia="ar-SA"/>
                    </w:rPr>
                  </w:pPr>
                  <w:r w:rsidRPr="000E21C3">
                    <w:rPr>
                      <w:b/>
                      <w:sz w:val="20"/>
                      <w:szCs w:val="20"/>
                      <w:lang w:eastAsia="ar-SA"/>
                    </w:rPr>
                    <w:t>201</w:t>
                  </w:r>
                  <w:r>
                    <w:rPr>
                      <w:b/>
                      <w:sz w:val="20"/>
                      <w:szCs w:val="20"/>
                      <w:lang w:eastAsia="ar-SA"/>
                    </w:rPr>
                    <w:t>2</w:t>
                  </w:r>
                </w:p>
              </w:tc>
              <w:tc>
                <w:tcPr>
                  <w:tcW w:w="1748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shd w:val="clear" w:color="auto" w:fill="auto"/>
                </w:tcPr>
                <w:p w:rsidR="00B92225" w:rsidRPr="000E21C3" w:rsidRDefault="00B92225" w:rsidP="00B92225">
                  <w:pPr>
                    <w:suppressAutoHyphens/>
                    <w:jc w:val="center"/>
                    <w:rPr>
                      <w:b/>
                      <w:sz w:val="20"/>
                      <w:szCs w:val="20"/>
                      <w:lang w:eastAsia="ar-SA"/>
                    </w:rPr>
                  </w:pPr>
                  <w:r>
                    <w:rPr>
                      <w:b/>
                      <w:sz w:val="20"/>
                      <w:szCs w:val="20"/>
                      <w:lang w:eastAsia="ar-SA"/>
                    </w:rPr>
                    <w:t>2013</w:t>
                  </w:r>
                  <w:r w:rsidRPr="000E21C3">
                    <w:rPr>
                      <w:b/>
                      <w:sz w:val="20"/>
                      <w:szCs w:val="20"/>
                      <w:lang w:eastAsia="ar-SA"/>
                    </w:rPr>
                    <w:t xml:space="preserve"> </w:t>
                  </w:r>
                </w:p>
              </w:tc>
              <w:tc>
                <w:tcPr>
                  <w:tcW w:w="1749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</w:tcPr>
                <w:p w:rsidR="00B92225" w:rsidRPr="000E21C3" w:rsidRDefault="00B92225" w:rsidP="00B92225">
                  <w:pPr>
                    <w:suppressAutoHyphens/>
                    <w:jc w:val="center"/>
                    <w:rPr>
                      <w:b/>
                      <w:sz w:val="20"/>
                      <w:szCs w:val="20"/>
                      <w:lang w:eastAsia="ar-SA"/>
                    </w:rPr>
                  </w:pPr>
                  <w:r>
                    <w:rPr>
                      <w:b/>
                      <w:sz w:val="20"/>
                      <w:szCs w:val="20"/>
                      <w:lang w:eastAsia="ar-SA"/>
                    </w:rPr>
                    <w:t>2014</w:t>
                  </w:r>
                </w:p>
              </w:tc>
              <w:tc>
                <w:tcPr>
                  <w:tcW w:w="1749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</w:tcPr>
                <w:p w:rsidR="00B92225" w:rsidRPr="000E21C3" w:rsidRDefault="00B92225" w:rsidP="00B92225">
                  <w:pPr>
                    <w:suppressAutoHyphens/>
                    <w:jc w:val="center"/>
                    <w:rPr>
                      <w:b/>
                      <w:sz w:val="20"/>
                      <w:szCs w:val="20"/>
                      <w:lang w:eastAsia="ar-SA"/>
                    </w:rPr>
                  </w:pPr>
                  <w:r>
                    <w:rPr>
                      <w:b/>
                      <w:sz w:val="20"/>
                      <w:szCs w:val="20"/>
                      <w:lang w:eastAsia="ar-SA"/>
                    </w:rPr>
                    <w:t>2015</w:t>
                  </w:r>
                </w:p>
              </w:tc>
            </w:tr>
            <w:tr w:rsidR="00B92225" w:rsidRPr="000E21C3" w:rsidTr="00541803">
              <w:tc>
                <w:tcPr>
                  <w:tcW w:w="2660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</w:tcBorders>
                  <w:shd w:val="clear" w:color="auto" w:fill="auto"/>
                </w:tcPr>
                <w:p w:rsidR="00B92225" w:rsidRPr="000E21C3" w:rsidRDefault="00B92225" w:rsidP="00B92225">
                  <w:pPr>
                    <w:suppressAutoHyphens/>
                    <w:jc w:val="both"/>
                    <w:rPr>
                      <w:sz w:val="20"/>
                      <w:szCs w:val="20"/>
                      <w:lang w:eastAsia="ar-SA"/>
                    </w:rPr>
                  </w:pPr>
                  <w:r w:rsidRPr="000E21C3">
                    <w:rPr>
                      <w:sz w:val="20"/>
                      <w:szCs w:val="20"/>
                      <w:lang w:eastAsia="ar-SA"/>
                    </w:rPr>
                    <w:t>Высшая</w:t>
                  </w:r>
                </w:p>
              </w:tc>
              <w:tc>
                <w:tcPr>
                  <w:tcW w:w="1748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</w:tcBorders>
                </w:tcPr>
                <w:p w:rsidR="00B92225" w:rsidRPr="000E21C3" w:rsidRDefault="00B92225" w:rsidP="00B92225">
                  <w:pPr>
                    <w:suppressAutoHyphens/>
                    <w:jc w:val="center"/>
                    <w:rPr>
                      <w:sz w:val="20"/>
                      <w:szCs w:val="20"/>
                      <w:lang w:eastAsia="ar-SA"/>
                    </w:rPr>
                  </w:pPr>
                  <w:r w:rsidRPr="000E21C3">
                    <w:rPr>
                      <w:sz w:val="20"/>
                      <w:szCs w:val="20"/>
                      <w:lang w:eastAsia="ar-SA"/>
                    </w:rPr>
                    <w:t>4</w:t>
                  </w:r>
                </w:p>
              </w:tc>
              <w:tc>
                <w:tcPr>
                  <w:tcW w:w="1748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shd w:val="clear" w:color="auto" w:fill="auto"/>
                </w:tcPr>
                <w:p w:rsidR="00B92225" w:rsidRPr="000E21C3" w:rsidRDefault="00B92225" w:rsidP="00B92225">
                  <w:pPr>
                    <w:suppressAutoHyphens/>
                    <w:jc w:val="center"/>
                    <w:rPr>
                      <w:sz w:val="20"/>
                      <w:szCs w:val="20"/>
                      <w:lang w:eastAsia="ar-SA"/>
                    </w:rPr>
                  </w:pPr>
                  <w:r>
                    <w:rPr>
                      <w:sz w:val="20"/>
                      <w:szCs w:val="20"/>
                      <w:lang w:eastAsia="ar-SA"/>
                    </w:rPr>
                    <w:t>5</w:t>
                  </w:r>
                </w:p>
              </w:tc>
              <w:tc>
                <w:tcPr>
                  <w:tcW w:w="1749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</w:tcPr>
                <w:p w:rsidR="00B92225" w:rsidRPr="000E21C3" w:rsidRDefault="00B92225" w:rsidP="00B92225">
                  <w:pPr>
                    <w:suppressAutoHyphens/>
                    <w:jc w:val="center"/>
                    <w:rPr>
                      <w:sz w:val="20"/>
                      <w:szCs w:val="20"/>
                      <w:lang w:eastAsia="ar-SA"/>
                    </w:rPr>
                  </w:pPr>
                  <w:r w:rsidRPr="000E21C3">
                    <w:rPr>
                      <w:sz w:val="20"/>
                      <w:szCs w:val="20"/>
                      <w:lang w:eastAsia="ar-SA"/>
                    </w:rPr>
                    <w:t>5</w:t>
                  </w:r>
                </w:p>
              </w:tc>
              <w:tc>
                <w:tcPr>
                  <w:tcW w:w="1749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</w:tcPr>
                <w:p w:rsidR="00B92225" w:rsidRPr="000E21C3" w:rsidRDefault="00B92225" w:rsidP="00B92225">
                  <w:pPr>
                    <w:suppressAutoHyphens/>
                    <w:jc w:val="center"/>
                    <w:rPr>
                      <w:sz w:val="20"/>
                      <w:szCs w:val="20"/>
                      <w:lang w:eastAsia="ar-SA"/>
                    </w:rPr>
                  </w:pPr>
                  <w:r w:rsidRPr="000E21C3">
                    <w:rPr>
                      <w:sz w:val="20"/>
                      <w:szCs w:val="20"/>
                      <w:lang w:eastAsia="ar-SA"/>
                    </w:rPr>
                    <w:t>5</w:t>
                  </w:r>
                </w:p>
              </w:tc>
            </w:tr>
            <w:tr w:rsidR="00B92225" w:rsidRPr="000E21C3" w:rsidTr="00541803">
              <w:tc>
                <w:tcPr>
                  <w:tcW w:w="2660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</w:tcBorders>
                  <w:shd w:val="clear" w:color="auto" w:fill="auto"/>
                </w:tcPr>
                <w:p w:rsidR="00B92225" w:rsidRPr="000E21C3" w:rsidRDefault="00B92225" w:rsidP="00B92225">
                  <w:pPr>
                    <w:suppressAutoHyphens/>
                    <w:jc w:val="both"/>
                    <w:rPr>
                      <w:sz w:val="20"/>
                      <w:szCs w:val="20"/>
                      <w:lang w:eastAsia="ar-SA"/>
                    </w:rPr>
                  </w:pPr>
                  <w:r w:rsidRPr="000E21C3">
                    <w:rPr>
                      <w:sz w:val="20"/>
                      <w:szCs w:val="20"/>
                      <w:lang w:eastAsia="ar-SA"/>
                    </w:rPr>
                    <w:t>1я  категория</w:t>
                  </w:r>
                </w:p>
              </w:tc>
              <w:tc>
                <w:tcPr>
                  <w:tcW w:w="1748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</w:tcBorders>
                </w:tcPr>
                <w:p w:rsidR="00B92225" w:rsidRPr="000E21C3" w:rsidRDefault="00B92225" w:rsidP="00B92225">
                  <w:pPr>
                    <w:suppressAutoHyphens/>
                    <w:jc w:val="center"/>
                    <w:rPr>
                      <w:sz w:val="20"/>
                      <w:szCs w:val="20"/>
                      <w:lang w:eastAsia="ar-SA"/>
                    </w:rPr>
                  </w:pPr>
                  <w:r>
                    <w:rPr>
                      <w:sz w:val="20"/>
                      <w:szCs w:val="20"/>
                      <w:lang w:eastAsia="ar-SA"/>
                    </w:rPr>
                    <w:t>7</w:t>
                  </w:r>
                </w:p>
              </w:tc>
              <w:tc>
                <w:tcPr>
                  <w:tcW w:w="1748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shd w:val="clear" w:color="auto" w:fill="auto"/>
                </w:tcPr>
                <w:p w:rsidR="00B92225" w:rsidRPr="000E21C3" w:rsidRDefault="00B92225" w:rsidP="00B92225">
                  <w:pPr>
                    <w:suppressAutoHyphens/>
                    <w:jc w:val="center"/>
                    <w:rPr>
                      <w:sz w:val="20"/>
                      <w:szCs w:val="20"/>
                      <w:lang w:eastAsia="ar-SA"/>
                    </w:rPr>
                  </w:pPr>
                  <w:r>
                    <w:rPr>
                      <w:sz w:val="20"/>
                      <w:szCs w:val="20"/>
                      <w:lang w:eastAsia="ar-SA"/>
                    </w:rPr>
                    <w:t>7</w:t>
                  </w:r>
                </w:p>
              </w:tc>
              <w:tc>
                <w:tcPr>
                  <w:tcW w:w="1749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</w:tcPr>
                <w:p w:rsidR="00B92225" w:rsidRPr="000E21C3" w:rsidRDefault="00B92225" w:rsidP="00B92225">
                  <w:pPr>
                    <w:suppressAutoHyphens/>
                    <w:jc w:val="center"/>
                    <w:rPr>
                      <w:sz w:val="20"/>
                      <w:szCs w:val="20"/>
                      <w:lang w:eastAsia="ar-SA"/>
                    </w:rPr>
                  </w:pPr>
                  <w:r>
                    <w:rPr>
                      <w:sz w:val="20"/>
                      <w:szCs w:val="20"/>
                      <w:lang w:eastAsia="ar-SA"/>
                    </w:rPr>
                    <w:t>9</w:t>
                  </w:r>
                </w:p>
              </w:tc>
              <w:tc>
                <w:tcPr>
                  <w:tcW w:w="1749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</w:tcPr>
                <w:p w:rsidR="00B92225" w:rsidRPr="000E21C3" w:rsidRDefault="00B92225" w:rsidP="00B92225">
                  <w:pPr>
                    <w:suppressAutoHyphens/>
                    <w:jc w:val="center"/>
                    <w:rPr>
                      <w:sz w:val="20"/>
                      <w:szCs w:val="20"/>
                      <w:lang w:eastAsia="ar-SA"/>
                    </w:rPr>
                  </w:pPr>
                  <w:r w:rsidRPr="000E21C3">
                    <w:rPr>
                      <w:sz w:val="20"/>
                      <w:szCs w:val="20"/>
                      <w:lang w:eastAsia="ar-SA"/>
                    </w:rPr>
                    <w:t>1</w:t>
                  </w:r>
                  <w:r>
                    <w:rPr>
                      <w:sz w:val="20"/>
                      <w:szCs w:val="20"/>
                      <w:lang w:eastAsia="ar-SA"/>
                    </w:rPr>
                    <w:t>1</w:t>
                  </w:r>
                </w:p>
              </w:tc>
            </w:tr>
            <w:tr w:rsidR="00B92225" w:rsidRPr="000E21C3" w:rsidTr="00541803">
              <w:tc>
                <w:tcPr>
                  <w:tcW w:w="2660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</w:tcBorders>
                  <w:shd w:val="clear" w:color="auto" w:fill="auto"/>
                </w:tcPr>
                <w:p w:rsidR="00B92225" w:rsidRPr="000E21C3" w:rsidRDefault="00B92225" w:rsidP="00B92225">
                  <w:pPr>
                    <w:suppressAutoHyphens/>
                    <w:jc w:val="both"/>
                    <w:rPr>
                      <w:sz w:val="20"/>
                      <w:szCs w:val="20"/>
                      <w:lang w:eastAsia="ar-SA"/>
                    </w:rPr>
                  </w:pPr>
                  <w:r w:rsidRPr="000E21C3">
                    <w:rPr>
                      <w:sz w:val="20"/>
                      <w:szCs w:val="20"/>
                      <w:lang w:eastAsia="ar-SA"/>
                    </w:rPr>
                    <w:t>2я категория</w:t>
                  </w:r>
                </w:p>
              </w:tc>
              <w:tc>
                <w:tcPr>
                  <w:tcW w:w="1748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</w:tcBorders>
                </w:tcPr>
                <w:p w:rsidR="00B92225" w:rsidRPr="000E21C3" w:rsidRDefault="00B92225" w:rsidP="00B92225">
                  <w:pPr>
                    <w:suppressAutoHyphens/>
                    <w:jc w:val="center"/>
                    <w:rPr>
                      <w:sz w:val="20"/>
                      <w:szCs w:val="20"/>
                      <w:lang w:eastAsia="ar-SA"/>
                    </w:rPr>
                  </w:pPr>
                  <w:r>
                    <w:rPr>
                      <w:sz w:val="20"/>
                      <w:szCs w:val="20"/>
                      <w:lang w:eastAsia="ar-SA"/>
                    </w:rPr>
                    <w:t>2</w:t>
                  </w:r>
                </w:p>
              </w:tc>
              <w:tc>
                <w:tcPr>
                  <w:tcW w:w="1748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shd w:val="clear" w:color="auto" w:fill="auto"/>
                </w:tcPr>
                <w:p w:rsidR="00B92225" w:rsidRPr="000E21C3" w:rsidRDefault="00B92225" w:rsidP="00B92225">
                  <w:pPr>
                    <w:suppressAutoHyphens/>
                    <w:jc w:val="center"/>
                    <w:rPr>
                      <w:sz w:val="20"/>
                      <w:szCs w:val="20"/>
                      <w:lang w:eastAsia="ar-SA"/>
                    </w:rPr>
                  </w:pPr>
                  <w:r>
                    <w:rPr>
                      <w:sz w:val="20"/>
                      <w:szCs w:val="20"/>
                      <w:lang w:eastAsia="ar-SA"/>
                    </w:rPr>
                    <w:t>2</w:t>
                  </w:r>
                </w:p>
              </w:tc>
              <w:tc>
                <w:tcPr>
                  <w:tcW w:w="1749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</w:tcPr>
                <w:p w:rsidR="00B92225" w:rsidRPr="000E21C3" w:rsidRDefault="00B92225" w:rsidP="00B92225">
                  <w:pPr>
                    <w:suppressAutoHyphens/>
                    <w:jc w:val="center"/>
                    <w:rPr>
                      <w:sz w:val="20"/>
                      <w:szCs w:val="20"/>
                      <w:lang w:eastAsia="ar-SA"/>
                    </w:rPr>
                  </w:pPr>
                  <w:r>
                    <w:rPr>
                      <w:sz w:val="20"/>
                      <w:szCs w:val="20"/>
                      <w:lang w:eastAsia="ar-SA"/>
                    </w:rPr>
                    <w:t>1</w:t>
                  </w:r>
                </w:p>
              </w:tc>
              <w:tc>
                <w:tcPr>
                  <w:tcW w:w="1749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</w:tcPr>
                <w:p w:rsidR="00B92225" w:rsidRPr="000E21C3" w:rsidRDefault="00B92225" w:rsidP="00B92225">
                  <w:pPr>
                    <w:suppressAutoHyphens/>
                    <w:jc w:val="center"/>
                    <w:rPr>
                      <w:sz w:val="20"/>
                      <w:szCs w:val="20"/>
                      <w:lang w:eastAsia="ar-SA"/>
                    </w:rPr>
                  </w:pPr>
                  <w:r>
                    <w:rPr>
                      <w:sz w:val="20"/>
                      <w:szCs w:val="20"/>
                      <w:lang w:eastAsia="ar-SA"/>
                    </w:rPr>
                    <w:t>-</w:t>
                  </w:r>
                </w:p>
              </w:tc>
            </w:tr>
            <w:tr w:rsidR="00B92225" w:rsidRPr="000E21C3" w:rsidTr="00541803">
              <w:tc>
                <w:tcPr>
                  <w:tcW w:w="2660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</w:tcBorders>
                  <w:shd w:val="clear" w:color="auto" w:fill="auto"/>
                </w:tcPr>
                <w:p w:rsidR="00B92225" w:rsidRPr="000E21C3" w:rsidRDefault="00B92225" w:rsidP="00B92225">
                  <w:pPr>
                    <w:suppressAutoHyphens/>
                    <w:jc w:val="both"/>
                    <w:rPr>
                      <w:sz w:val="20"/>
                      <w:szCs w:val="20"/>
                      <w:lang w:eastAsia="ar-SA"/>
                    </w:rPr>
                  </w:pPr>
                  <w:r w:rsidRPr="000E21C3">
                    <w:rPr>
                      <w:sz w:val="20"/>
                      <w:szCs w:val="20"/>
                      <w:lang w:eastAsia="ar-SA"/>
                    </w:rPr>
                    <w:t>СЗД</w:t>
                  </w:r>
                </w:p>
              </w:tc>
              <w:tc>
                <w:tcPr>
                  <w:tcW w:w="1748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</w:tcBorders>
                </w:tcPr>
                <w:p w:rsidR="00B92225" w:rsidRPr="000E21C3" w:rsidRDefault="00B92225" w:rsidP="00B92225">
                  <w:pPr>
                    <w:suppressAutoHyphens/>
                    <w:jc w:val="center"/>
                    <w:rPr>
                      <w:sz w:val="20"/>
                      <w:szCs w:val="20"/>
                      <w:lang w:eastAsia="ar-SA"/>
                    </w:rPr>
                  </w:pPr>
                  <w:r w:rsidRPr="000E21C3">
                    <w:rPr>
                      <w:sz w:val="20"/>
                      <w:szCs w:val="20"/>
                      <w:lang w:eastAsia="ar-SA"/>
                    </w:rPr>
                    <w:t>1</w:t>
                  </w:r>
                </w:p>
              </w:tc>
              <w:tc>
                <w:tcPr>
                  <w:tcW w:w="1748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shd w:val="clear" w:color="auto" w:fill="auto"/>
                </w:tcPr>
                <w:p w:rsidR="00B92225" w:rsidRPr="000E21C3" w:rsidRDefault="00B92225" w:rsidP="00B92225">
                  <w:pPr>
                    <w:suppressAutoHyphens/>
                    <w:jc w:val="center"/>
                    <w:rPr>
                      <w:sz w:val="20"/>
                      <w:szCs w:val="20"/>
                      <w:lang w:eastAsia="ar-SA"/>
                    </w:rPr>
                  </w:pPr>
                  <w:r>
                    <w:rPr>
                      <w:sz w:val="20"/>
                      <w:szCs w:val="20"/>
                      <w:lang w:eastAsia="ar-SA"/>
                    </w:rPr>
                    <w:t>2</w:t>
                  </w:r>
                </w:p>
              </w:tc>
              <w:tc>
                <w:tcPr>
                  <w:tcW w:w="1749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</w:tcPr>
                <w:p w:rsidR="00B92225" w:rsidRPr="000E21C3" w:rsidRDefault="00B92225" w:rsidP="00B92225">
                  <w:pPr>
                    <w:suppressAutoHyphens/>
                    <w:jc w:val="center"/>
                    <w:rPr>
                      <w:sz w:val="20"/>
                      <w:szCs w:val="20"/>
                      <w:lang w:eastAsia="ar-SA"/>
                    </w:rPr>
                  </w:pPr>
                  <w:r>
                    <w:rPr>
                      <w:sz w:val="20"/>
                      <w:szCs w:val="20"/>
                      <w:lang w:eastAsia="ar-SA"/>
                    </w:rPr>
                    <w:t>3</w:t>
                  </w:r>
                </w:p>
              </w:tc>
              <w:tc>
                <w:tcPr>
                  <w:tcW w:w="1749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</w:tcPr>
                <w:p w:rsidR="00B92225" w:rsidRPr="000E21C3" w:rsidRDefault="00B92225" w:rsidP="00B92225">
                  <w:pPr>
                    <w:suppressAutoHyphens/>
                    <w:jc w:val="center"/>
                    <w:rPr>
                      <w:sz w:val="20"/>
                      <w:szCs w:val="20"/>
                      <w:lang w:eastAsia="ar-SA"/>
                    </w:rPr>
                  </w:pPr>
                  <w:r>
                    <w:rPr>
                      <w:sz w:val="20"/>
                      <w:szCs w:val="20"/>
                      <w:lang w:eastAsia="ar-SA"/>
                    </w:rPr>
                    <w:t>3</w:t>
                  </w:r>
                </w:p>
              </w:tc>
            </w:tr>
            <w:tr w:rsidR="00B92225" w:rsidRPr="000E21C3" w:rsidTr="00541803">
              <w:tc>
                <w:tcPr>
                  <w:tcW w:w="2660" w:type="dxa"/>
                  <w:tcBorders>
                    <w:left w:val="single" w:sz="4" w:space="0" w:color="000000"/>
                    <w:bottom w:val="single" w:sz="4" w:space="0" w:color="000000"/>
                  </w:tcBorders>
                  <w:shd w:val="clear" w:color="auto" w:fill="auto"/>
                </w:tcPr>
                <w:p w:rsidR="00B92225" w:rsidRPr="000E21C3" w:rsidRDefault="00B92225" w:rsidP="00B92225">
                  <w:pPr>
                    <w:suppressAutoHyphens/>
                    <w:jc w:val="both"/>
                    <w:rPr>
                      <w:sz w:val="20"/>
                      <w:szCs w:val="20"/>
                      <w:lang w:eastAsia="ar-SA"/>
                    </w:rPr>
                  </w:pPr>
                  <w:r w:rsidRPr="000E21C3">
                    <w:rPr>
                      <w:sz w:val="20"/>
                      <w:szCs w:val="20"/>
                      <w:lang w:eastAsia="ar-SA"/>
                    </w:rPr>
                    <w:t>Без категории</w:t>
                  </w:r>
                </w:p>
              </w:tc>
              <w:tc>
                <w:tcPr>
                  <w:tcW w:w="1748" w:type="dxa"/>
                  <w:tcBorders>
                    <w:left w:val="single" w:sz="4" w:space="0" w:color="000000"/>
                    <w:bottom w:val="single" w:sz="4" w:space="0" w:color="000000"/>
                  </w:tcBorders>
                </w:tcPr>
                <w:p w:rsidR="00B92225" w:rsidRPr="000E21C3" w:rsidRDefault="00B92225" w:rsidP="00B92225">
                  <w:pPr>
                    <w:suppressAutoHyphens/>
                    <w:jc w:val="center"/>
                    <w:rPr>
                      <w:sz w:val="20"/>
                      <w:szCs w:val="20"/>
                      <w:lang w:eastAsia="ar-SA"/>
                    </w:rPr>
                  </w:pPr>
                  <w:r>
                    <w:rPr>
                      <w:sz w:val="20"/>
                      <w:szCs w:val="20"/>
                      <w:lang w:eastAsia="ar-SA"/>
                    </w:rPr>
                    <w:t>7</w:t>
                  </w:r>
                </w:p>
              </w:tc>
              <w:tc>
                <w:tcPr>
                  <w:tcW w:w="1748" w:type="dxa"/>
                  <w:tcBorders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shd w:val="clear" w:color="auto" w:fill="auto"/>
                </w:tcPr>
                <w:p w:rsidR="00B92225" w:rsidRPr="000E21C3" w:rsidRDefault="00B92225" w:rsidP="00B92225">
                  <w:pPr>
                    <w:suppressAutoHyphens/>
                    <w:jc w:val="center"/>
                    <w:rPr>
                      <w:sz w:val="20"/>
                      <w:szCs w:val="20"/>
                      <w:lang w:eastAsia="ar-SA"/>
                    </w:rPr>
                  </w:pPr>
                  <w:r>
                    <w:rPr>
                      <w:sz w:val="20"/>
                      <w:szCs w:val="20"/>
                      <w:lang w:eastAsia="ar-SA"/>
                    </w:rPr>
                    <w:t>4</w:t>
                  </w:r>
                </w:p>
              </w:tc>
              <w:tc>
                <w:tcPr>
                  <w:tcW w:w="1749" w:type="dxa"/>
                  <w:tcBorders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</w:tcPr>
                <w:p w:rsidR="00B92225" w:rsidRPr="000E21C3" w:rsidRDefault="00B92225" w:rsidP="00B92225">
                  <w:pPr>
                    <w:suppressAutoHyphens/>
                    <w:jc w:val="center"/>
                    <w:rPr>
                      <w:sz w:val="20"/>
                      <w:szCs w:val="20"/>
                      <w:lang w:eastAsia="ar-SA"/>
                    </w:rPr>
                  </w:pPr>
                  <w:r>
                    <w:rPr>
                      <w:sz w:val="20"/>
                      <w:szCs w:val="20"/>
                      <w:lang w:eastAsia="ar-SA"/>
                    </w:rPr>
                    <w:t>5</w:t>
                  </w:r>
                </w:p>
              </w:tc>
              <w:tc>
                <w:tcPr>
                  <w:tcW w:w="1749" w:type="dxa"/>
                  <w:tcBorders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</w:tcPr>
                <w:p w:rsidR="00B92225" w:rsidRPr="000E21C3" w:rsidRDefault="00B92225" w:rsidP="00B92225">
                  <w:pPr>
                    <w:suppressAutoHyphens/>
                    <w:jc w:val="center"/>
                    <w:rPr>
                      <w:sz w:val="20"/>
                      <w:szCs w:val="20"/>
                      <w:lang w:eastAsia="ar-SA"/>
                    </w:rPr>
                  </w:pPr>
                  <w:r>
                    <w:rPr>
                      <w:sz w:val="20"/>
                      <w:szCs w:val="20"/>
                      <w:lang w:eastAsia="ar-SA"/>
                    </w:rPr>
                    <w:t>5</w:t>
                  </w:r>
                </w:p>
              </w:tc>
            </w:tr>
          </w:tbl>
          <w:p w:rsidR="00B92225" w:rsidRDefault="00B92225" w:rsidP="00B92225">
            <w:pPr>
              <w:suppressAutoHyphens/>
              <w:jc w:val="both"/>
              <w:rPr>
                <w:lang w:eastAsia="ar-SA"/>
              </w:rPr>
            </w:pPr>
          </w:p>
          <w:p w:rsidR="00B92225" w:rsidRDefault="00B92225" w:rsidP="00B92225">
            <w:pPr>
              <w:suppressAutoHyphens/>
              <w:jc w:val="both"/>
              <w:rPr>
                <w:lang w:eastAsia="ar-SA"/>
              </w:rPr>
            </w:pPr>
          </w:p>
          <w:p w:rsidR="00B92225" w:rsidRDefault="00B92225" w:rsidP="00B92225">
            <w:pPr>
              <w:suppressAutoHyphens/>
              <w:jc w:val="both"/>
              <w:rPr>
                <w:lang w:eastAsia="ar-SA"/>
              </w:rPr>
            </w:pPr>
          </w:p>
          <w:p w:rsidR="00B92225" w:rsidRDefault="00B92225" w:rsidP="00B92225">
            <w:pPr>
              <w:suppressAutoHyphens/>
              <w:jc w:val="both"/>
              <w:rPr>
                <w:lang w:eastAsia="ar-SA"/>
              </w:rPr>
            </w:pPr>
          </w:p>
          <w:p w:rsidR="00B92225" w:rsidRDefault="00B92225" w:rsidP="00B92225">
            <w:pPr>
              <w:suppressAutoHyphens/>
              <w:jc w:val="both"/>
              <w:rPr>
                <w:lang w:eastAsia="ar-SA"/>
              </w:rPr>
            </w:pPr>
          </w:p>
          <w:p w:rsidR="00B92225" w:rsidRDefault="00B92225" w:rsidP="00B92225">
            <w:pPr>
              <w:suppressAutoHyphens/>
              <w:jc w:val="both"/>
              <w:rPr>
                <w:lang w:eastAsia="ar-SA"/>
              </w:rPr>
            </w:pPr>
          </w:p>
          <w:p w:rsidR="00B92225" w:rsidRPr="000E21C3" w:rsidRDefault="00B92225" w:rsidP="00B92225">
            <w:pPr>
              <w:suppressAutoHyphens/>
              <w:jc w:val="both"/>
              <w:rPr>
                <w:lang w:eastAsia="ar-SA"/>
              </w:rPr>
            </w:pPr>
            <w:r w:rsidRPr="000E21C3">
              <w:rPr>
                <w:lang w:eastAsia="ar-SA"/>
              </w:rPr>
              <w:t>Показательна динамика профессиональной переподготовки педагогов:</w:t>
            </w:r>
          </w:p>
          <w:tbl>
            <w:tblPr>
              <w:tblpPr w:leftFromText="180" w:rightFromText="180" w:vertAnchor="text" w:horzAnchor="margin" w:tblpY="91"/>
              <w:tblW w:w="10031" w:type="dxa"/>
              <w:tblLook w:val="0000"/>
            </w:tblPr>
            <w:tblGrid>
              <w:gridCol w:w="5070"/>
              <w:gridCol w:w="1240"/>
              <w:gridCol w:w="1240"/>
              <w:gridCol w:w="1240"/>
              <w:gridCol w:w="1241"/>
            </w:tblGrid>
            <w:tr w:rsidR="00B92225" w:rsidRPr="000E21C3" w:rsidTr="00541803">
              <w:trPr>
                <w:cantSplit/>
              </w:trPr>
              <w:tc>
                <w:tcPr>
                  <w:tcW w:w="5070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</w:tcBorders>
                  <w:shd w:val="clear" w:color="auto" w:fill="auto"/>
                </w:tcPr>
                <w:p w:rsidR="00B92225" w:rsidRPr="000E21C3" w:rsidRDefault="00B92225" w:rsidP="00B92225">
                  <w:pPr>
                    <w:suppressAutoHyphens/>
                    <w:jc w:val="center"/>
                    <w:rPr>
                      <w:b/>
                      <w:sz w:val="20"/>
                      <w:szCs w:val="20"/>
                      <w:lang w:eastAsia="ar-SA"/>
                    </w:rPr>
                  </w:pPr>
                  <w:r w:rsidRPr="000E21C3">
                    <w:rPr>
                      <w:b/>
                      <w:sz w:val="20"/>
                      <w:szCs w:val="20"/>
                      <w:lang w:eastAsia="ar-SA"/>
                    </w:rPr>
                    <w:t>Профессиональное образование</w:t>
                  </w:r>
                </w:p>
              </w:tc>
              <w:tc>
                <w:tcPr>
                  <w:tcW w:w="1240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</w:tcBorders>
                </w:tcPr>
                <w:p w:rsidR="00B92225" w:rsidRPr="000E21C3" w:rsidRDefault="00B92225" w:rsidP="00B92225">
                  <w:pPr>
                    <w:suppressAutoHyphens/>
                    <w:jc w:val="center"/>
                    <w:rPr>
                      <w:b/>
                      <w:sz w:val="20"/>
                      <w:szCs w:val="20"/>
                      <w:lang w:eastAsia="ar-SA"/>
                    </w:rPr>
                  </w:pPr>
                  <w:r w:rsidRPr="000E21C3">
                    <w:rPr>
                      <w:b/>
                      <w:sz w:val="20"/>
                      <w:szCs w:val="20"/>
                      <w:lang w:eastAsia="ar-SA"/>
                    </w:rPr>
                    <w:t>201</w:t>
                  </w:r>
                  <w:r>
                    <w:rPr>
                      <w:b/>
                      <w:sz w:val="20"/>
                      <w:szCs w:val="20"/>
                      <w:lang w:eastAsia="ar-SA"/>
                    </w:rPr>
                    <w:t>2</w:t>
                  </w:r>
                </w:p>
              </w:tc>
              <w:tc>
                <w:tcPr>
                  <w:tcW w:w="1240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shd w:val="clear" w:color="auto" w:fill="auto"/>
                </w:tcPr>
                <w:p w:rsidR="00B92225" w:rsidRPr="000E21C3" w:rsidRDefault="00B92225" w:rsidP="00B92225">
                  <w:pPr>
                    <w:suppressAutoHyphens/>
                    <w:jc w:val="center"/>
                    <w:rPr>
                      <w:b/>
                      <w:sz w:val="20"/>
                      <w:szCs w:val="20"/>
                      <w:lang w:eastAsia="ar-SA"/>
                    </w:rPr>
                  </w:pPr>
                  <w:r>
                    <w:rPr>
                      <w:b/>
                      <w:sz w:val="20"/>
                      <w:szCs w:val="20"/>
                      <w:lang w:eastAsia="ar-SA"/>
                    </w:rPr>
                    <w:t>2013</w:t>
                  </w:r>
                  <w:r w:rsidRPr="000E21C3">
                    <w:rPr>
                      <w:b/>
                      <w:sz w:val="20"/>
                      <w:szCs w:val="20"/>
                      <w:lang w:eastAsia="ar-SA"/>
                    </w:rPr>
                    <w:t xml:space="preserve"> год</w:t>
                  </w:r>
                </w:p>
              </w:tc>
              <w:tc>
                <w:tcPr>
                  <w:tcW w:w="1240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</w:tcPr>
                <w:p w:rsidR="00B92225" w:rsidRPr="000E21C3" w:rsidRDefault="00B92225" w:rsidP="00B92225">
                  <w:pPr>
                    <w:suppressAutoHyphens/>
                    <w:jc w:val="center"/>
                    <w:rPr>
                      <w:b/>
                      <w:sz w:val="20"/>
                      <w:szCs w:val="20"/>
                      <w:lang w:eastAsia="ar-SA"/>
                    </w:rPr>
                  </w:pPr>
                  <w:r w:rsidRPr="000E21C3">
                    <w:rPr>
                      <w:b/>
                      <w:sz w:val="20"/>
                      <w:szCs w:val="20"/>
                      <w:lang w:eastAsia="ar-SA"/>
                    </w:rPr>
                    <w:t>2</w:t>
                  </w:r>
                  <w:r>
                    <w:rPr>
                      <w:b/>
                      <w:sz w:val="20"/>
                      <w:szCs w:val="20"/>
                      <w:lang w:eastAsia="ar-SA"/>
                    </w:rPr>
                    <w:t>014</w:t>
                  </w:r>
                  <w:r w:rsidRPr="000E21C3">
                    <w:rPr>
                      <w:b/>
                      <w:sz w:val="20"/>
                      <w:szCs w:val="20"/>
                      <w:lang w:eastAsia="ar-SA"/>
                    </w:rPr>
                    <w:t xml:space="preserve"> год</w:t>
                  </w:r>
                </w:p>
              </w:tc>
              <w:tc>
                <w:tcPr>
                  <w:tcW w:w="1241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</w:tcPr>
                <w:p w:rsidR="00B92225" w:rsidRPr="000E21C3" w:rsidRDefault="00B92225" w:rsidP="00B92225">
                  <w:pPr>
                    <w:suppressAutoHyphens/>
                    <w:jc w:val="center"/>
                    <w:rPr>
                      <w:b/>
                      <w:sz w:val="20"/>
                      <w:szCs w:val="20"/>
                      <w:lang w:eastAsia="ar-SA"/>
                    </w:rPr>
                  </w:pPr>
                  <w:r>
                    <w:rPr>
                      <w:b/>
                      <w:sz w:val="20"/>
                      <w:szCs w:val="20"/>
                      <w:lang w:eastAsia="ar-SA"/>
                    </w:rPr>
                    <w:t>2015</w:t>
                  </w:r>
                  <w:r w:rsidRPr="000E21C3">
                    <w:rPr>
                      <w:b/>
                      <w:sz w:val="20"/>
                      <w:szCs w:val="20"/>
                      <w:lang w:eastAsia="ar-SA"/>
                    </w:rPr>
                    <w:t xml:space="preserve"> год</w:t>
                  </w:r>
                </w:p>
              </w:tc>
            </w:tr>
            <w:tr w:rsidR="00B92225" w:rsidRPr="000E21C3" w:rsidTr="00541803">
              <w:tc>
                <w:tcPr>
                  <w:tcW w:w="5070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</w:tcBorders>
                  <w:shd w:val="clear" w:color="auto" w:fill="auto"/>
                </w:tcPr>
                <w:p w:rsidR="00B92225" w:rsidRPr="000E21C3" w:rsidRDefault="00B92225" w:rsidP="00B92225">
                  <w:pPr>
                    <w:suppressAutoHyphens/>
                    <w:jc w:val="both"/>
                    <w:rPr>
                      <w:sz w:val="20"/>
                      <w:szCs w:val="20"/>
                      <w:lang w:eastAsia="ar-SA"/>
                    </w:rPr>
                  </w:pPr>
                  <w:r w:rsidRPr="000E21C3">
                    <w:rPr>
                      <w:sz w:val="20"/>
                      <w:szCs w:val="20"/>
                      <w:lang w:eastAsia="ar-SA"/>
                    </w:rPr>
                    <w:t>педагогическое</w:t>
                  </w:r>
                </w:p>
              </w:tc>
              <w:tc>
                <w:tcPr>
                  <w:tcW w:w="1240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</w:tcBorders>
                </w:tcPr>
                <w:p w:rsidR="00B92225" w:rsidRPr="000E21C3" w:rsidRDefault="00B92225" w:rsidP="00B92225">
                  <w:pPr>
                    <w:suppressAutoHyphens/>
                    <w:jc w:val="center"/>
                    <w:rPr>
                      <w:sz w:val="20"/>
                      <w:szCs w:val="20"/>
                      <w:lang w:eastAsia="ar-SA"/>
                    </w:rPr>
                  </w:pPr>
                  <w:r>
                    <w:rPr>
                      <w:sz w:val="20"/>
                      <w:szCs w:val="20"/>
                      <w:lang w:eastAsia="ar-SA"/>
                    </w:rPr>
                    <w:t xml:space="preserve">21  </w:t>
                  </w:r>
                </w:p>
              </w:tc>
              <w:tc>
                <w:tcPr>
                  <w:tcW w:w="1240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shd w:val="clear" w:color="auto" w:fill="auto"/>
                </w:tcPr>
                <w:p w:rsidR="00B92225" w:rsidRPr="000E21C3" w:rsidRDefault="00B92225" w:rsidP="00B92225">
                  <w:pPr>
                    <w:suppressAutoHyphens/>
                    <w:jc w:val="center"/>
                    <w:rPr>
                      <w:sz w:val="20"/>
                      <w:szCs w:val="20"/>
                      <w:lang w:eastAsia="ar-SA"/>
                    </w:rPr>
                  </w:pPr>
                  <w:r>
                    <w:rPr>
                      <w:sz w:val="20"/>
                      <w:szCs w:val="20"/>
                      <w:lang w:eastAsia="ar-SA"/>
                    </w:rPr>
                    <w:t>20</w:t>
                  </w:r>
                </w:p>
              </w:tc>
              <w:tc>
                <w:tcPr>
                  <w:tcW w:w="1240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</w:tcPr>
                <w:p w:rsidR="00B92225" w:rsidRPr="000E21C3" w:rsidRDefault="00B92225" w:rsidP="00B92225">
                  <w:pPr>
                    <w:suppressAutoHyphens/>
                    <w:jc w:val="center"/>
                    <w:rPr>
                      <w:sz w:val="20"/>
                      <w:szCs w:val="20"/>
                      <w:lang w:eastAsia="ar-SA"/>
                    </w:rPr>
                  </w:pPr>
                  <w:r>
                    <w:rPr>
                      <w:sz w:val="20"/>
                      <w:szCs w:val="20"/>
                      <w:lang w:eastAsia="ar-SA"/>
                    </w:rPr>
                    <w:t>21</w:t>
                  </w:r>
                </w:p>
              </w:tc>
              <w:tc>
                <w:tcPr>
                  <w:tcW w:w="1241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</w:tcPr>
                <w:p w:rsidR="00B92225" w:rsidRPr="000E21C3" w:rsidRDefault="00B92225" w:rsidP="00B92225">
                  <w:pPr>
                    <w:suppressAutoHyphens/>
                    <w:jc w:val="center"/>
                    <w:rPr>
                      <w:sz w:val="20"/>
                      <w:szCs w:val="20"/>
                      <w:lang w:eastAsia="ar-SA"/>
                    </w:rPr>
                  </w:pPr>
                  <w:r>
                    <w:rPr>
                      <w:sz w:val="20"/>
                      <w:szCs w:val="20"/>
                      <w:lang w:eastAsia="ar-SA"/>
                    </w:rPr>
                    <w:t>21</w:t>
                  </w:r>
                </w:p>
              </w:tc>
            </w:tr>
            <w:tr w:rsidR="00B92225" w:rsidRPr="000E21C3" w:rsidTr="00541803">
              <w:tc>
                <w:tcPr>
                  <w:tcW w:w="5070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</w:tcBorders>
                  <w:shd w:val="clear" w:color="auto" w:fill="auto"/>
                </w:tcPr>
                <w:p w:rsidR="00B92225" w:rsidRPr="000E21C3" w:rsidRDefault="00B92225" w:rsidP="00B92225">
                  <w:pPr>
                    <w:suppressAutoHyphens/>
                    <w:jc w:val="both"/>
                    <w:rPr>
                      <w:sz w:val="20"/>
                      <w:szCs w:val="20"/>
                      <w:lang w:eastAsia="ar-SA"/>
                    </w:rPr>
                  </w:pPr>
                  <w:r w:rsidRPr="000E21C3">
                    <w:rPr>
                      <w:sz w:val="20"/>
                      <w:szCs w:val="20"/>
                      <w:lang w:eastAsia="ar-SA"/>
                    </w:rPr>
                    <w:t>По специальности (</w:t>
                  </w:r>
                  <w:proofErr w:type="gramStart"/>
                  <w:r w:rsidRPr="000E21C3">
                    <w:rPr>
                      <w:sz w:val="20"/>
                      <w:szCs w:val="20"/>
                      <w:lang w:eastAsia="ar-SA"/>
                    </w:rPr>
                    <w:t>дошкольное</w:t>
                  </w:r>
                  <w:proofErr w:type="gramEnd"/>
                  <w:r w:rsidRPr="000E21C3">
                    <w:rPr>
                      <w:sz w:val="20"/>
                      <w:szCs w:val="20"/>
                      <w:lang w:eastAsia="ar-SA"/>
                    </w:rPr>
                    <w:t>, логопедическое и т.д.)</w:t>
                  </w:r>
                </w:p>
              </w:tc>
              <w:tc>
                <w:tcPr>
                  <w:tcW w:w="1240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</w:tcBorders>
                </w:tcPr>
                <w:p w:rsidR="00B92225" w:rsidRPr="000E21C3" w:rsidRDefault="00B92225" w:rsidP="00B92225">
                  <w:pPr>
                    <w:suppressAutoHyphens/>
                    <w:jc w:val="center"/>
                    <w:rPr>
                      <w:sz w:val="20"/>
                      <w:szCs w:val="20"/>
                      <w:lang w:eastAsia="ar-SA"/>
                    </w:rPr>
                  </w:pPr>
                  <w:r>
                    <w:rPr>
                      <w:sz w:val="20"/>
                      <w:szCs w:val="20"/>
                      <w:lang w:eastAsia="ar-SA"/>
                    </w:rPr>
                    <w:t>19</w:t>
                  </w:r>
                </w:p>
              </w:tc>
              <w:tc>
                <w:tcPr>
                  <w:tcW w:w="1240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shd w:val="clear" w:color="auto" w:fill="auto"/>
                </w:tcPr>
                <w:p w:rsidR="00B92225" w:rsidRPr="000E21C3" w:rsidRDefault="00B92225" w:rsidP="00B92225">
                  <w:pPr>
                    <w:suppressAutoHyphens/>
                    <w:jc w:val="center"/>
                    <w:rPr>
                      <w:sz w:val="20"/>
                      <w:szCs w:val="20"/>
                      <w:lang w:eastAsia="ar-SA"/>
                    </w:rPr>
                  </w:pPr>
                  <w:r>
                    <w:rPr>
                      <w:sz w:val="20"/>
                      <w:szCs w:val="20"/>
                      <w:lang w:eastAsia="ar-SA"/>
                    </w:rPr>
                    <w:t>19</w:t>
                  </w:r>
                </w:p>
              </w:tc>
              <w:tc>
                <w:tcPr>
                  <w:tcW w:w="1240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</w:tcPr>
                <w:p w:rsidR="00B92225" w:rsidRPr="000E21C3" w:rsidRDefault="00B92225" w:rsidP="00B92225">
                  <w:pPr>
                    <w:suppressAutoHyphens/>
                    <w:jc w:val="center"/>
                    <w:rPr>
                      <w:sz w:val="20"/>
                      <w:szCs w:val="20"/>
                      <w:lang w:eastAsia="ar-SA"/>
                    </w:rPr>
                  </w:pPr>
                  <w:r>
                    <w:rPr>
                      <w:sz w:val="20"/>
                      <w:szCs w:val="20"/>
                      <w:lang w:eastAsia="ar-SA"/>
                    </w:rPr>
                    <w:t>19</w:t>
                  </w:r>
                </w:p>
              </w:tc>
              <w:tc>
                <w:tcPr>
                  <w:tcW w:w="1241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</w:tcPr>
                <w:p w:rsidR="00B92225" w:rsidRPr="000E21C3" w:rsidRDefault="00B92225" w:rsidP="00B92225">
                  <w:pPr>
                    <w:suppressAutoHyphens/>
                    <w:jc w:val="center"/>
                    <w:rPr>
                      <w:sz w:val="20"/>
                      <w:szCs w:val="20"/>
                      <w:lang w:eastAsia="ar-SA"/>
                    </w:rPr>
                  </w:pPr>
                  <w:r>
                    <w:rPr>
                      <w:sz w:val="20"/>
                      <w:szCs w:val="20"/>
                      <w:lang w:eastAsia="ar-SA"/>
                    </w:rPr>
                    <w:t>20</w:t>
                  </w:r>
                </w:p>
              </w:tc>
            </w:tr>
            <w:tr w:rsidR="00B92225" w:rsidRPr="000E21C3" w:rsidTr="00541803">
              <w:tc>
                <w:tcPr>
                  <w:tcW w:w="5070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</w:tcBorders>
                  <w:shd w:val="clear" w:color="auto" w:fill="auto"/>
                </w:tcPr>
                <w:p w:rsidR="00B92225" w:rsidRPr="000E21C3" w:rsidRDefault="00B92225" w:rsidP="00B92225">
                  <w:pPr>
                    <w:suppressAutoHyphens/>
                    <w:jc w:val="both"/>
                    <w:rPr>
                      <w:sz w:val="20"/>
                      <w:szCs w:val="20"/>
                      <w:lang w:eastAsia="ar-SA"/>
                    </w:rPr>
                  </w:pPr>
                  <w:r w:rsidRPr="000E21C3">
                    <w:rPr>
                      <w:sz w:val="20"/>
                      <w:szCs w:val="20"/>
                      <w:lang w:eastAsia="ar-SA"/>
                    </w:rPr>
                    <w:t>Проходят профессиональную переподготовку</w:t>
                  </w:r>
                </w:p>
              </w:tc>
              <w:tc>
                <w:tcPr>
                  <w:tcW w:w="1240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</w:tcBorders>
                </w:tcPr>
                <w:p w:rsidR="00B92225" w:rsidRPr="000E21C3" w:rsidRDefault="00B92225" w:rsidP="00B92225">
                  <w:pPr>
                    <w:suppressAutoHyphens/>
                    <w:jc w:val="center"/>
                    <w:rPr>
                      <w:sz w:val="20"/>
                      <w:szCs w:val="20"/>
                      <w:lang w:eastAsia="ar-SA"/>
                    </w:rPr>
                  </w:pPr>
                </w:p>
              </w:tc>
              <w:tc>
                <w:tcPr>
                  <w:tcW w:w="1240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shd w:val="clear" w:color="auto" w:fill="auto"/>
                </w:tcPr>
                <w:p w:rsidR="00B92225" w:rsidRPr="000E21C3" w:rsidRDefault="00B92225" w:rsidP="00B92225">
                  <w:pPr>
                    <w:suppressAutoHyphens/>
                    <w:jc w:val="center"/>
                    <w:rPr>
                      <w:sz w:val="20"/>
                      <w:szCs w:val="20"/>
                      <w:lang w:eastAsia="ar-SA"/>
                    </w:rPr>
                  </w:pPr>
                </w:p>
              </w:tc>
              <w:tc>
                <w:tcPr>
                  <w:tcW w:w="1240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</w:tcPr>
                <w:p w:rsidR="00B92225" w:rsidRPr="000E21C3" w:rsidRDefault="00B92225" w:rsidP="00B92225">
                  <w:pPr>
                    <w:suppressAutoHyphens/>
                    <w:jc w:val="center"/>
                    <w:rPr>
                      <w:sz w:val="20"/>
                      <w:szCs w:val="20"/>
                      <w:lang w:eastAsia="ar-SA"/>
                    </w:rPr>
                  </w:pPr>
                  <w:r>
                    <w:rPr>
                      <w:sz w:val="20"/>
                      <w:szCs w:val="20"/>
                      <w:lang w:eastAsia="ar-SA"/>
                    </w:rPr>
                    <w:t>1</w:t>
                  </w:r>
                </w:p>
              </w:tc>
              <w:tc>
                <w:tcPr>
                  <w:tcW w:w="1241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</w:tcPr>
                <w:p w:rsidR="00B92225" w:rsidRPr="000E21C3" w:rsidRDefault="00B92225" w:rsidP="00B92225">
                  <w:pPr>
                    <w:suppressAutoHyphens/>
                    <w:jc w:val="center"/>
                    <w:rPr>
                      <w:sz w:val="20"/>
                      <w:szCs w:val="20"/>
                      <w:lang w:eastAsia="ar-SA"/>
                    </w:rPr>
                  </w:pPr>
                  <w:r>
                    <w:rPr>
                      <w:sz w:val="20"/>
                      <w:szCs w:val="20"/>
                      <w:lang w:eastAsia="ar-SA"/>
                    </w:rPr>
                    <w:t>1</w:t>
                  </w:r>
                </w:p>
              </w:tc>
            </w:tr>
          </w:tbl>
          <w:p w:rsidR="00B92225" w:rsidRDefault="00B92225" w:rsidP="00B92225">
            <w:pPr>
              <w:ind w:left="-360"/>
              <w:jc w:val="both"/>
              <w:rPr>
                <w:b/>
              </w:rPr>
            </w:pPr>
          </w:p>
          <w:p w:rsidR="00B92225" w:rsidRPr="00846CE7" w:rsidRDefault="00B92225" w:rsidP="00846CE7"/>
          <w:p w:rsidR="00D05769" w:rsidRPr="00D05769" w:rsidRDefault="00D05769" w:rsidP="00D05769"/>
          <w:p w:rsidR="00B92225" w:rsidRDefault="008D1C52" w:rsidP="00B92225">
            <w:pPr>
              <w:autoSpaceDE w:val="0"/>
              <w:autoSpaceDN w:val="0"/>
              <w:adjustRightInd w:val="0"/>
              <w:jc w:val="both"/>
            </w:pPr>
            <w:r>
              <w:t xml:space="preserve"> </w:t>
            </w:r>
          </w:p>
          <w:p w:rsidR="00B92225" w:rsidRDefault="00B92225" w:rsidP="00B92225">
            <w:pPr>
              <w:autoSpaceDE w:val="0"/>
              <w:autoSpaceDN w:val="0"/>
              <w:adjustRightInd w:val="0"/>
              <w:jc w:val="both"/>
            </w:pPr>
          </w:p>
          <w:p w:rsidR="00B92225" w:rsidRDefault="00B92225" w:rsidP="00B92225">
            <w:pPr>
              <w:jc w:val="center"/>
              <w:rPr>
                <w:b/>
              </w:rPr>
            </w:pPr>
            <w:r>
              <w:rPr>
                <w:b/>
              </w:rPr>
              <w:t>5</w:t>
            </w:r>
            <w:r w:rsidRPr="00D05769">
              <w:rPr>
                <w:b/>
              </w:rPr>
              <w:t>.</w:t>
            </w:r>
            <w:r>
              <w:rPr>
                <w:b/>
              </w:rPr>
              <w:t xml:space="preserve"> Выполнение годовых задач</w:t>
            </w:r>
          </w:p>
          <w:p w:rsidR="00B92225" w:rsidRDefault="00B92225" w:rsidP="00B92225">
            <w:pPr>
              <w:autoSpaceDE w:val="0"/>
              <w:autoSpaceDN w:val="0"/>
              <w:adjustRightInd w:val="0"/>
              <w:jc w:val="both"/>
            </w:pPr>
          </w:p>
          <w:p w:rsidR="00B92225" w:rsidRPr="008C30C5" w:rsidRDefault="008D1C52" w:rsidP="00B92225">
            <w:pPr>
              <w:autoSpaceDE w:val="0"/>
              <w:autoSpaceDN w:val="0"/>
              <w:adjustRightInd w:val="0"/>
              <w:jc w:val="both"/>
            </w:pPr>
            <w:r>
              <w:t xml:space="preserve"> </w:t>
            </w:r>
            <w:r w:rsidR="00B92225">
              <w:t>В 2014 – 2015</w:t>
            </w:r>
            <w:r w:rsidR="00B92225" w:rsidRPr="008C30C5">
              <w:t xml:space="preserve"> учебном году нами были поставлены следующие годовые задачи: </w:t>
            </w:r>
            <w:r w:rsidR="00B92225">
              <w:t xml:space="preserve"> </w:t>
            </w:r>
          </w:p>
          <w:p w:rsidR="00B92225" w:rsidRPr="008C30C5" w:rsidRDefault="00B92225" w:rsidP="00B92225">
            <w:pPr>
              <w:autoSpaceDE w:val="0"/>
              <w:autoSpaceDN w:val="0"/>
              <w:adjustRightInd w:val="0"/>
              <w:jc w:val="both"/>
            </w:pPr>
          </w:p>
          <w:p w:rsidR="00B92225" w:rsidRPr="006F30D3" w:rsidRDefault="00B92225" w:rsidP="00B92225">
            <w:pPr>
              <w:pStyle w:val="a5"/>
              <w:numPr>
                <w:ilvl w:val="0"/>
                <w:numId w:val="33"/>
              </w:numPr>
              <w:tabs>
                <w:tab w:val="num" w:pos="846"/>
              </w:tabs>
              <w:suppressAutoHyphens w:val="0"/>
              <w:spacing w:after="0"/>
              <w:jc w:val="both"/>
            </w:pPr>
            <w:r>
              <w:t>Сохранять и укреплять физическое и психическое здоровье дошкольников через оптимизацию двигательного режима</w:t>
            </w:r>
            <w:r w:rsidRPr="006F30D3">
              <w:t>.</w:t>
            </w:r>
          </w:p>
          <w:p w:rsidR="00B92225" w:rsidRPr="006F30D3" w:rsidRDefault="00B92225" w:rsidP="00B92225">
            <w:pPr>
              <w:pStyle w:val="a5"/>
              <w:numPr>
                <w:ilvl w:val="0"/>
                <w:numId w:val="33"/>
              </w:numPr>
              <w:tabs>
                <w:tab w:val="num" w:pos="846"/>
              </w:tabs>
              <w:suppressAutoHyphens w:val="0"/>
              <w:spacing w:after="0"/>
              <w:jc w:val="both"/>
            </w:pPr>
            <w:r w:rsidRPr="006F30D3">
              <w:t xml:space="preserve">Повышать эффективность коррекционной работы с детьми с различными нарушениями речи, </w:t>
            </w:r>
            <w:r>
              <w:t>создавая единое информационное пространство, обеспечивая переход на</w:t>
            </w:r>
            <w:r w:rsidRPr="006F30D3">
              <w:t xml:space="preserve"> ФГОС.</w:t>
            </w:r>
          </w:p>
          <w:p w:rsidR="00B92225" w:rsidRPr="006F30D3" w:rsidRDefault="00B92225" w:rsidP="00B92225">
            <w:pPr>
              <w:pStyle w:val="a5"/>
              <w:numPr>
                <w:ilvl w:val="0"/>
                <w:numId w:val="33"/>
              </w:numPr>
              <w:tabs>
                <w:tab w:val="num" w:pos="846"/>
              </w:tabs>
              <w:suppressAutoHyphens w:val="0"/>
              <w:spacing w:after="0"/>
              <w:jc w:val="both"/>
            </w:pPr>
            <w:r w:rsidRPr="006F30D3">
              <w:t xml:space="preserve"> Повышать качество обучение детей двум государственным языкам </w:t>
            </w:r>
            <w:r>
              <w:t>на основе двуязычия в рамках реализации</w:t>
            </w:r>
            <w:r w:rsidRPr="006F30D3">
              <w:t xml:space="preserve"> УМК. </w:t>
            </w:r>
          </w:p>
          <w:p w:rsidR="00B92225" w:rsidRPr="006F30D3" w:rsidRDefault="00B92225" w:rsidP="00B92225">
            <w:pPr>
              <w:pStyle w:val="a5"/>
              <w:numPr>
                <w:ilvl w:val="0"/>
                <w:numId w:val="33"/>
              </w:numPr>
              <w:tabs>
                <w:tab w:val="num" w:pos="846"/>
              </w:tabs>
              <w:suppressAutoHyphens w:val="0"/>
              <w:spacing w:after="0"/>
              <w:jc w:val="both"/>
            </w:pPr>
            <w:r>
              <w:t>Совершенствовать</w:t>
            </w:r>
            <w:r w:rsidRPr="006F30D3">
              <w:t xml:space="preserve"> профессиональную, информационную, коммуникативную и правовую компетентность педагогов через интерактивные формы педагогического взаимодействия.</w:t>
            </w:r>
          </w:p>
          <w:p w:rsidR="00B92225" w:rsidRPr="006F30D3" w:rsidRDefault="00B92225" w:rsidP="00B92225">
            <w:pPr>
              <w:autoSpaceDE w:val="0"/>
              <w:autoSpaceDN w:val="0"/>
              <w:adjustRightInd w:val="0"/>
              <w:jc w:val="both"/>
              <w:rPr>
                <w:b/>
              </w:rPr>
            </w:pPr>
            <w:r w:rsidRPr="008C30C5">
              <w:t>а</w:t>
            </w:r>
            <w:r w:rsidRPr="006F30D3">
              <w:rPr>
                <w:b/>
              </w:rPr>
              <w:t>. Анализ первой годовой задачи.</w:t>
            </w:r>
          </w:p>
          <w:p w:rsidR="00B92225" w:rsidRPr="008C30C5" w:rsidRDefault="00B92225" w:rsidP="00B92225">
            <w:pPr>
              <w:autoSpaceDE w:val="0"/>
              <w:autoSpaceDN w:val="0"/>
              <w:adjustRightInd w:val="0"/>
              <w:jc w:val="both"/>
            </w:pPr>
            <w:r w:rsidRPr="008C30C5">
              <w:t xml:space="preserve">Концептуальной основой деятельности нашего детского сада является обеспечение непрерывного, адекватного развития способностей детей на фоне физического, психического и социального комфорта и создание предпосылок для успешной подготовки детей к школе. </w:t>
            </w:r>
            <w:proofErr w:type="gramStart"/>
            <w:r w:rsidRPr="008C30C5">
              <w:t xml:space="preserve">Таким образом, актуальным для нас является целесообразный подбор инновационных образовательных программ в соответствии с федеральным </w:t>
            </w:r>
            <w:r>
              <w:t>государственным образовательным стандартом</w:t>
            </w:r>
            <w:r w:rsidRPr="008C30C5">
              <w:t xml:space="preserve"> дошкольного образования, с приоритетом выбора максимально </w:t>
            </w:r>
            <w:proofErr w:type="spellStart"/>
            <w:r w:rsidRPr="008C30C5">
              <w:t>здоровьесберегающих</w:t>
            </w:r>
            <w:proofErr w:type="spellEnd"/>
            <w:r w:rsidRPr="008C30C5">
              <w:t xml:space="preserve"> образовательных методик и технологий, координацией деятельности всех педагогов детского сада с целью разработки индивидуального маршрута воспитания, оздоровления с учётом его здоровья, индивидуальных особенностей, интересов, перспектив развития.</w:t>
            </w:r>
            <w:proofErr w:type="gramEnd"/>
          </w:p>
          <w:p w:rsidR="00B92225" w:rsidRPr="008C30C5" w:rsidRDefault="00B92225" w:rsidP="00B92225">
            <w:pPr>
              <w:autoSpaceDE w:val="0"/>
              <w:autoSpaceDN w:val="0"/>
              <w:adjustRightInd w:val="0"/>
              <w:jc w:val="both"/>
            </w:pPr>
            <w:r w:rsidRPr="008C30C5">
              <w:t xml:space="preserve">Целеполагающим в стратегии организации работы в контексте качественной реализации </w:t>
            </w:r>
            <w:proofErr w:type="spellStart"/>
            <w:r w:rsidRPr="008C30C5">
              <w:t>здоровьесберегающих</w:t>
            </w:r>
            <w:proofErr w:type="spellEnd"/>
            <w:r w:rsidRPr="008C30C5">
              <w:t xml:space="preserve"> технологий для нас является:</w:t>
            </w:r>
          </w:p>
          <w:p w:rsidR="00B92225" w:rsidRPr="008C30C5" w:rsidRDefault="00B92225" w:rsidP="00B92225">
            <w:pPr>
              <w:numPr>
                <w:ilvl w:val="0"/>
                <w:numId w:val="27"/>
              </w:numPr>
              <w:tabs>
                <w:tab w:val="num" w:pos="720"/>
              </w:tabs>
              <w:autoSpaceDE w:val="0"/>
              <w:autoSpaceDN w:val="0"/>
              <w:adjustRightInd w:val="0"/>
              <w:jc w:val="both"/>
              <w:outlineLvl w:val="0"/>
            </w:pPr>
            <w:r w:rsidRPr="008C30C5">
              <w:t xml:space="preserve">Проведение мониторинга состояния работы </w:t>
            </w:r>
            <w:proofErr w:type="spellStart"/>
            <w:r w:rsidRPr="008C30C5">
              <w:t>здоровьесбережению</w:t>
            </w:r>
            <w:proofErr w:type="spellEnd"/>
            <w:r w:rsidRPr="008C30C5">
              <w:t xml:space="preserve"> детей;</w:t>
            </w:r>
          </w:p>
          <w:p w:rsidR="00B92225" w:rsidRPr="008C30C5" w:rsidRDefault="00B92225" w:rsidP="00B92225">
            <w:pPr>
              <w:numPr>
                <w:ilvl w:val="0"/>
                <w:numId w:val="28"/>
              </w:numPr>
              <w:tabs>
                <w:tab w:val="num" w:pos="720"/>
              </w:tabs>
              <w:autoSpaceDE w:val="0"/>
              <w:autoSpaceDN w:val="0"/>
              <w:adjustRightInd w:val="0"/>
              <w:jc w:val="both"/>
              <w:outlineLvl w:val="0"/>
            </w:pPr>
            <w:r>
              <w:t>И</w:t>
            </w:r>
            <w:r w:rsidRPr="008C30C5">
              <w:t>сследование состояния здоровья детей,</w:t>
            </w:r>
          </w:p>
          <w:p w:rsidR="00B92225" w:rsidRPr="008C30C5" w:rsidRDefault="00B92225" w:rsidP="00B92225">
            <w:pPr>
              <w:numPr>
                <w:ilvl w:val="0"/>
                <w:numId w:val="28"/>
              </w:numPr>
              <w:tabs>
                <w:tab w:val="num" w:pos="720"/>
              </w:tabs>
              <w:autoSpaceDE w:val="0"/>
              <w:autoSpaceDN w:val="0"/>
              <w:adjustRightInd w:val="0"/>
              <w:jc w:val="both"/>
              <w:outlineLvl w:val="0"/>
            </w:pPr>
            <w:r>
              <w:t>Д</w:t>
            </w:r>
            <w:r w:rsidRPr="008C30C5">
              <w:t xml:space="preserve">иагностика физической подготовленности дошкольников, </w:t>
            </w:r>
          </w:p>
          <w:p w:rsidR="00B92225" w:rsidRPr="008C30C5" w:rsidRDefault="00B92225" w:rsidP="00B92225">
            <w:pPr>
              <w:numPr>
                <w:ilvl w:val="0"/>
                <w:numId w:val="28"/>
              </w:numPr>
              <w:tabs>
                <w:tab w:val="num" w:pos="720"/>
              </w:tabs>
              <w:autoSpaceDE w:val="0"/>
              <w:autoSpaceDN w:val="0"/>
              <w:adjustRightInd w:val="0"/>
              <w:jc w:val="both"/>
              <w:outlineLvl w:val="0"/>
            </w:pPr>
            <w:r>
              <w:t>А</w:t>
            </w:r>
            <w:r w:rsidRPr="008C30C5">
              <w:t xml:space="preserve">нализ профессиональной компетентности воспитателей, </w:t>
            </w:r>
          </w:p>
          <w:p w:rsidR="00B92225" w:rsidRPr="008C30C5" w:rsidRDefault="00B92225" w:rsidP="00B92225">
            <w:pPr>
              <w:numPr>
                <w:ilvl w:val="0"/>
                <w:numId w:val="28"/>
              </w:numPr>
              <w:tabs>
                <w:tab w:val="num" w:pos="720"/>
              </w:tabs>
              <w:autoSpaceDE w:val="0"/>
              <w:autoSpaceDN w:val="0"/>
              <w:adjustRightInd w:val="0"/>
              <w:jc w:val="both"/>
              <w:outlineLvl w:val="0"/>
            </w:pPr>
            <w:r>
              <w:t>Т</w:t>
            </w:r>
            <w:r w:rsidRPr="008C30C5">
              <w:t>ематическая проверка состояния физкультурно-оздоровительной работы «</w:t>
            </w:r>
            <w:r>
              <w:t>Организация взаимодействия специалистов ДОУ в работе по сохранению и укреплению здоровья детей»</w:t>
            </w:r>
          </w:p>
          <w:p w:rsidR="00B92225" w:rsidRPr="008C30C5" w:rsidRDefault="00B92225" w:rsidP="00B92225">
            <w:pPr>
              <w:numPr>
                <w:ilvl w:val="0"/>
                <w:numId w:val="28"/>
              </w:numPr>
              <w:autoSpaceDE w:val="0"/>
              <w:autoSpaceDN w:val="0"/>
              <w:adjustRightInd w:val="0"/>
              <w:jc w:val="both"/>
              <w:outlineLvl w:val="0"/>
            </w:pPr>
            <w:r w:rsidRPr="008C30C5">
              <w:lastRenderedPageBreak/>
              <w:t xml:space="preserve">Неделя здоровья </w:t>
            </w:r>
            <w:r>
              <w:t>– проект «Цветок здоровья»</w:t>
            </w:r>
          </w:p>
          <w:p w:rsidR="00B92225" w:rsidRPr="008C30C5" w:rsidRDefault="00B92225" w:rsidP="00B92225">
            <w:pPr>
              <w:numPr>
                <w:ilvl w:val="0"/>
                <w:numId w:val="28"/>
              </w:numPr>
              <w:tabs>
                <w:tab w:val="num" w:pos="720"/>
              </w:tabs>
              <w:autoSpaceDE w:val="0"/>
              <w:autoSpaceDN w:val="0"/>
              <w:adjustRightInd w:val="0"/>
              <w:jc w:val="both"/>
              <w:outlineLvl w:val="0"/>
            </w:pPr>
            <w:r w:rsidRPr="008C30C5">
              <w:t>Изучение современных нормативных документов.</w:t>
            </w:r>
          </w:p>
          <w:p w:rsidR="00B92225" w:rsidRPr="008C30C5" w:rsidRDefault="00B92225" w:rsidP="00B92225">
            <w:pPr>
              <w:numPr>
                <w:ilvl w:val="0"/>
                <w:numId w:val="28"/>
              </w:numPr>
              <w:autoSpaceDE w:val="0"/>
              <w:autoSpaceDN w:val="0"/>
              <w:adjustRightInd w:val="0"/>
              <w:jc w:val="both"/>
              <w:outlineLvl w:val="0"/>
            </w:pPr>
            <w:r>
              <w:t xml:space="preserve">Педагогический </w:t>
            </w:r>
            <w:r w:rsidRPr="008C30C5">
              <w:t>совет «</w:t>
            </w:r>
            <w:r>
              <w:t xml:space="preserve">Современные подходы к обеспечению </w:t>
            </w:r>
            <w:proofErr w:type="spellStart"/>
            <w:r>
              <w:t>здоровьесберегающей</w:t>
            </w:r>
            <w:proofErr w:type="spellEnd"/>
            <w:r>
              <w:t xml:space="preserve"> среды в условиях ДОУ компенсирующего вида»</w:t>
            </w:r>
            <w:r w:rsidRPr="008C30C5">
              <w:t>.</w:t>
            </w:r>
          </w:p>
          <w:p w:rsidR="00B92225" w:rsidRPr="008C30C5" w:rsidRDefault="00B92225" w:rsidP="00B92225">
            <w:pPr>
              <w:numPr>
                <w:ilvl w:val="0"/>
                <w:numId w:val="28"/>
              </w:numPr>
              <w:tabs>
                <w:tab w:val="num" w:pos="720"/>
              </w:tabs>
              <w:autoSpaceDE w:val="0"/>
              <w:autoSpaceDN w:val="0"/>
              <w:adjustRightInd w:val="0"/>
              <w:jc w:val="both"/>
              <w:outlineLvl w:val="0"/>
            </w:pPr>
            <w:r w:rsidRPr="008C30C5">
              <w:t xml:space="preserve"> Работа по физическому воспитанию  строилась на основе программы с учетом таких задач:</w:t>
            </w:r>
          </w:p>
          <w:p w:rsidR="00B92225" w:rsidRPr="008C30C5" w:rsidRDefault="00B92225" w:rsidP="00B92225">
            <w:pPr>
              <w:autoSpaceDE w:val="0"/>
              <w:autoSpaceDN w:val="0"/>
              <w:adjustRightInd w:val="0"/>
              <w:jc w:val="both"/>
            </w:pPr>
            <w:r w:rsidRPr="008C30C5">
              <w:t>-приучать детей находиться в помещении в облегченной одежде;</w:t>
            </w:r>
          </w:p>
          <w:p w:rsidR="00B92225" w:rsidRPr="008C30C5" w:rsidRDefault="00B92225" w:rsidP="00B92225">
            <w:pPr>
              <w:autoSpaceDE w:val="0"/>
              <w:autoSpaceDN w:val="0"/>
              <w:adjustRightInd w:val="0"/>
              <w:jc w:val="both"/>
            </w:pPr>
            <w:r w:rsidRPr="008C30C5">
              <w:t>-обеспечивать длительность их пребывания на воздухе в соответствии с режимом дня;</w:t>
            </w:r>
          </w:p>
          <w:p w:rsidR="00B92225" w:rsidRPr="008C30C5" w:rsidRDefault="00B92225" w:rsidP="00B92225">
            <w:pPr>
              <w:autoSpaceDE w:val="0"/>
              <w:autoSpaceDN w:val="0"/>
              <w:adjustRightInd w:val="0"/>
              <w:jc w:val="both"/>
            </w:pPr>
            <w:r w:rsidRPr="008C30C5">
              <w:t>-воспитывать интерес и желание участвовать в подвижных играх и физических упражнениях на прогулке;</w:t>
            </w:r>
          </w:p>
          <w:p w:rsidR="00B92225" w:rsidRPr="008C30C5" w:rsidRDefault="00B92225" w:rsidP="00B92225">
            <w:pPr>
              <w:autoSpaceDE w:val="0"/>
              <w:autoSpaceDN w:val="0"/>
              <w:adjustRightInd w:val="0"/>
              <w:jc w:val="both"/>
            </w:pPr>
            <w:r w:rsidRPr="008C30C5">
              <w:t>-организовывать и проводить различные подвижные игры;</w:t>
            </w:r>
          </w:p>
          <w:p w:rsidR="00B92225" w:rsidRPr="008C30C5" w:rsidRDefault="00B92225" w:rsidP="00B92225">
            <w:pPr>
              <w:autoSpaceDE w:val="0"/>
              <w:autoSpaceDN w:val="0"/>
              <w:adjustRightInd w:val="0"/>
              <w:jc w:val="both"/>
            </w:pPr>
            <w:r w:rsidRPr="008C30C5">
              <w:t>-осуществлять при проведении закаливающих мероприятий дифференцированный подход к детям с учетом состояния их здоровья;</w:t>
            </w:r>
          </w:p>
          <w:p w:rsidR="00B92225" w:rsidRPr="008C30C5" w:rsidRDefault="00B92225" w:rsidP="00B92225">
            <w:pPr>
              <w:autoSpaceDE w:val="0"/>
              <w:autoSpaceDN w:val="0"/>
              <w:adjustRightInd w:val="0"/>
              <w:jc w:val="both"/>
            </w:pPr>
            <w:r w:rsidRPr="008C30C5">
              <w:t>-проводить ежедневно утреннюю гимнастику, учитывая продолжительность от возраста детей;</w:t>
            </w:r>
          </w:p>
          <w:p w:rsidR="00B92225" w:rsidRPr="008C30C5" w:rsidRDefault="00B92225" w:rsidP="00B92225">
            <w:pPr>
              <w:autoSpaceDE w:val="0"/>
              <w:autoSpaceDN w:val="0"/>
              <w:adjustRightInd w:val="0"/>
              <w:jc w:val="both"/>
            </w:pPr>
            <w:r w:rsidRPr="008C30C5">
              <w:t>-проводить физкультурные досуги (1 раз в месяц), праздники (2 раза в год);</w:t>
            </w:r>
          </w:p>
          <w:p w:rsidR="00B92225" w:rsidRPr="008C30C5" w:rsidRDefault="00B92225" w:rsidP="00B92225">
            <w:pPr>
              <w:autoSpaceDE w:val="0"/>
              <w:autoSpaceDN w:val="0"/>
              <w:adjustRightInd w:val="0"/>
              <w:jc w:val="both"/>
            </w:pPr>
            <w:r w:rsidRPr="008C30C5">
              <w:t>-проводить физкультминутки во время занятий, требующих высокой умственной нагрузки, и в промежутках между занятиями;</w:t>
            </w:r>
          </w:p>
          <w:p w:rsidR="00B92225" w:rsidRPr="008C30C5" w:rsidRDefault="00B92225" w:rsidP="00B92225">
            <w:pPr>
              <w:autoSpaceDE w:val="0"/>
              <w:autoSpaceDN w:val="0"/>
              <w:adjustRightInd w:val="0"/>
              <w:jc w:val="both"/>
            </w:pPr>
            <w:r w:rsidRPr="008C30C5">
              <w:t>- проводить физкультурные занятия согласно сетке (2 занятия в зале, 1 из них логоритмика;1 занятие на воздухе);</w:t>
            </w:r>
          </w:p>
          <w:p w:rsidR="00B92225" w:rsidRPr="008C30C5" w:rsidRDefault="00B92225" w:rsidP="00B92225">
            <w:pPr>
              <w:autoSpaceDE w:val="0"/>
              <w:autoSpaceDN w:val="0"/>
              <w:adjustRightInd w:val="0"/>
              <w:jc w:val="both"/>
            </w:pPr>
            <w:r w:rsidRPr="008C30C5">
              <w:t>-приучать детей самостоятельно организовывать спортивные игры, выполнять спортивные упражнения на прогулке.</w:t>
            </w:r>
          </w:p>
          <w:p w:rsidR="00B92225" w:rsidRPr="008C30C5" w:rsidRDefault="00B92225" w:rsidP="00B92225">
            <w:pPr>
              <w:autoSpaceDE w:val="0"/>
              <w:autoSpaceDN w:val="0"/>
              <w:adjustRightInd w:val="0"/>
              <w:jc w:val="both"/>
            </w:pPr>
            <w:r w:rsidRPr="008C30C5">
              <w:t xml:space="preserve">Для реализации задач физического воспитания большое внимание уделяем повышению двигательной активности детей. Систематическая работа включает в себя: </w:t>
            </w:r>
          </w:p>
          <w:p w:rsidR="00B92225" w:rsidRPr="008C30C5" w:rsidRDefault="00B92225" w:rsidP="00B92225">
            <w:pPr>
              <w:numPr>
                <w:ilvl w:val="0"/>
                <w:numId w:val="29"/>
              </w:numPr>
              <w:tabs>
                <w:tab w:val="num" w:pos="720"/>
              </w:tabs>
              <w:autoSpaceDE w:val="0"/>
              <w:autoSpaceDN w:val="0"/>
              <w:adjustRightInd w:val="0"/>
              <w:jc w:val="both"/>
              <w:outlineLvl w:val="0"/>
            </w:pPr>
            <w:r w:rsidRPr="008C30C5">
              <w:t>Личностно-ориентированный подход к физическому воспитанию;</w:t>
            </w:r>
          </w:p>
          <w:p w:rsidR="00B92225" w:rsidRPr="008C30C5" w:rsidRDefault="00B92225" w:rsidP="00B92225">
            <w:pPr>
              <w:numPr>
                <w:ilvl w:val="0"/>
                <w:numId w:val="29"/>
              </w:numPr>
              <w:tabs>
                <w:tab w:val="num" w:pos="720"/>
              </w:tabs>
              <w:autoSpaceDE w:val="0"/>
              <w:autoSpaceDN w:val="0"/>
              <w:adjustRightInd w:val="0"/>
              <w:jc w:val="both"/>
              <w:outlineLvl w:val="0"/>
            </w:pPr>
            <w:r w:rsidRPr="008C30C5">
              <w:t>Физкультурно-оздоровительную работу;</w:t>
            </w:r>
          </w:p>
          <w:p w:rsidR="00B92225" w:rsidRPr="008C30C5" w:rsidRDefault="00B92225" w:rsidP="00B92225">
            <w:pPr>
              <w:numPr>
                <w:ilvl w:val="0"/>
                <w:numId w:val="29"/>
              </w:numPr>
              <w:tabs>
                <w:tab w:val="num" w:pos="720"/>
              </w:tabs>
              <w:autoSpaceDE w:val="0"/>
              <w:autoSpaceDN w:val="0"/>
              <w:adjustRightInd w:val="0"/>
              <w:jc w:val="both"/>
              <w:outlineLvl w:val="0"/>
            </w:pPr>
            <w:r w:rsidRPr="008C30C5">
              <w:t>Комплекс оздоровительно-профилактических мероприятий;</w:t>
            </w:r>
          </w:p>
          <w:p w:rsidR="00B92225" w:rsidRPr="008C30C5" w:rsidRDefault="00B92225" w:rsidP="00B92225">
            <w:pPr>
              <w:numPr>
                <w:ilvl w:val="0"/>
                <w:numId w:val="29"/>
              </w:numPr>
              <w:tabs>
                <w:tab w:val="num" w:pos="720"/>
              </w:tabs>
              <w:autoSpaceDE w:val="0"/>
              <w:autoSpaceDN w:val="0"/>
              <w:adjustRightInd w:val="0"/>
              <w:jc w:val="both"/>
              <w:outlineLvl w:val="0"/>
            </w:pPr>
            <w:r w:rsidRPr="008C30C5">
              <w:t>Работу с семьёй.</w:t>
            </w:r>
          </w:p>
          <w:p w:rsidR="00B92225" w:rsidRPr="008C30C5" w:rsidRDefault="00B92225" w:rsidP="00B92225">
            <w:pPr>
              <w:autoSpaceDE w:val="0"/>
              <w:autoSpaceDN w:val="0"/>
              <w:adjustRightInd w:val="0"/>
              <w:jc w:val="both"/>
            </w:pPr>
            <w:r w:rsidRPr="008C30C5">
              <w:t>Педагогический коллектив ДОУ уделяет большое внимание поиску новых эффективных методов и форм оздоровления дошкольников. Педагогами было принято решение внедрить нетрадиционные методы для оздоровления дошкольников. В работе с детьми мы используем и включили в режим дня:</w:t>
            </w:r>
          </w:p>
          <w:p w:rsidR="00B92225" w:rsidRPr="008C30C5" w:rsidRDefault="00B92225" w:rsidP="00B92225">
            <w:pPr>
              <w:numPr>
                <w:ilvl w:val="0"/>
                <w:numId w:val="30"/>
              </w:numPr>
              <w:tabs>
                <w:tab w:val="num" w:pos="720"/>
              </w:tabs>
              <w:autoSpaceDE w:val="0"/>
              <w:autoSpaceDN w:val="0"/>
              <w:adjustRightInd w:val="0"/>
              <w:jc w:val="both"/>
              <w:outlineLvl w:val="0"/>
            </w:pPr>
            <w:r w:rsidRPr="008C30C5">
              <w:t>дыхательные упражнения;</w:t>
            </w:r>
          </w:p>
          <w:p w:rsidR="00B92225" w:rsidRPr="008C30C5" w:rsidRDefault="00B92225" w:rsidP="00B92225">
            <w:pPr>
              <w:numPr>
                <w:ilvl w:val="0"/>
                <w:numId w:val="30"/>
              </w:numPr>
              <w:tabs>
                <w:tab w:val="num" w:pos="720"/>
              </w:tabs>
              <w:autoSpaceDE w:val="0"/>
              <w:autoSpaceDN w:val="0"/>
              <w:adjustRightInd w:val="0"/>
              <w:jc w:val="both"/>
              <w:outlineLvl w:val="0"/>
            </w:pPr>
            <w:r w:rsidRPr="008C30C5">
              <w:t>релаксационные упражнения;</w:t>
            </w:r>
          </w:p>
          <w:p w:rsidR="00B92225" w:rsidRPr="008C30C5" w:rsidRDefault="00B92225" w:rsidP="00B92225">
            <w:pPr>
              <w:numPr>
                <w:ilvl w:val="0"/>
                <w:numId w:val="30"/>
              </w:numPr>
              <w:tabs>
                <w:tab w:val="num" w:pos="720"/>
              </w:tabs>
              <w:autoSpaceDE w:val="0"/>
              <w:autoSpaceDN w:val="0"/>
              <w:adjustRightInd w:val="0"/>
              <w:jc w:val="both"/>
              <w:outlineLvl w:val="0"/>
            </w:pPr>
            <w:r w:rsidRPr="008C30C5">
              <w:t>оздоровительные тропы для закаливания дошкольников и профилактики плоскостопия;</w:t>
            </w:r>
          </w:p>
          <w:p w:rsidR="00B92225" w:rsidRPr="008C30C5" w:rsidRDefault="00B92225" w:rsidP="00B92225">
            <w:pPr>
              <w:numPr>
                <w:ilvl w:val="0"/>
                <w:numId w:val="30"/>
              </w:numPr>
              <w:tabs>
                <w:tab w:val="num" w:pos="720"/>
              </w:tabs>
              <w:autoSpaceDE w:val="0"/>
              <w:autoSpaceDN w:val="0"/>
              <w:adjustRightInd w:val="0"/>
              <w:jc w:val="both"/>
              <w:outlineLvl w:val="0"/>
            </w:pPr>
            <w:r w:rsidRPr="008C30C5">
              <w:t>гимнастику для глаз;</w:t>
            </w:r>
          </w:p>
          <w:p w:rsidR="00B92225" w:rsidRPr="008C30C5" w:rsidRDefault="00B92225" w:rsidP="00B92225">
            <w:pPr>
              <w:numPr>
                <w:ilvl w:val="0"/>
                <w:numId w:val="30"/>
              </w:numPr>
              <w:tabs>
                <w:tab w:val="num" w:pos="720"/>
              </w:tabs>
              <w:autoSpaceDE w:val="0"/>
              <w:autoSpaceDN w:val="0"/>
              <w:adjustRightInd w:val="0"/>
              <w:jc w:val="both"/>
              <w:outlineLvl w:val="0"/>
            </w:pPr>
            <w:r w:rsidRPr="008C30C5">
              <w:t>артикуляционная гимнастика;</w:t>
            </w:r>
          </w:p>
          <w:p w:rsidR="00B92225" w:rsidRPr="008C30C5" w:rsidRDefault="00B92225" w:rsidP="00B92225">
            <w:pPr>
              <w:numPr>
                <w:ilvl w:val="0"/>
                <w:numId w:val="30"/>
              </w:numPr>
              <w:autoSpaceDE w:val="0"/>
              <w:autoSpaceDN w:val="0"/>
              <w:adjustRightInd w:val="0"/>
              <w:jc w:val="both"/>
              <w:outlineLvl w:val="0"/>
            </w:pPr>
            <w:proofErr w:type="spellStart"/>
            <w:r w:rsidRPr="008C30C5">
              <w:t>логоритмические</w:t>
            </w:r>
            <w:proofErr w:type="spellEnd"/>
            <w:r w:rsidRPr="008C30C5">
              <w:t xml:space="preserve"> упражнения;</w:t>
            </w:r>
          </w:p>
          <w:p w:rsidR="00B92225" w:rsidRPr="008C30C5" w:rsidRDefault="00B92225" w:rsidP="00B92225">
            <w:pPr>
              <w:numPr>
                <w:ilvl w:val="0"/>
                <w:numId w:val="30"/>
              </w:numPr>
              <w:tabs>
                <w:tab w:val="num" w:pos="720"/>
              </w:tabs>
              <w:autoSpaceDE w:val="0"/>
              <w:autoSpaceDN w:val="0"/>
              <w:adjustRightInd w:val="0"/>
              <w:jc w:val="both"/>
              <w:outlineLvl w:val="0"/>
            </w:pPr>
            <w:r w:rsidRPr="008C30C5">
              <w:t>витаминизация.</w:t>
            </w:r>
          </w:p>
          <w:p w:rsidR="00B92225" w:rsidRPr="008C30C5" w:rsidRDefault="00B92225" w:rsidP="00B92225">
            <w:pPr>
              <w:autoSpaceDE w:val="0"/>
              <w:autoSpaceDN w:val="0"/>
              <w:adjustRightInd w:val="0"/>
              <w:jc w:val="both"/>
            </w:pPr>
            <w:r w:rsidRPr="008C30C5">
              <w:t xml:space="preserve">Для создания целостной системы </w:t>
            </w:r>
            <w:proofErr w:type="spellStart"/>
            <w:r w:rsidRPr="008C30C5">
              <w:t>здоровьесбережения</w:t>
            </w:r>
            <w:proofErr w:type="spellEnd"/>
            <w:r w:rsidRPr="008C30C5">
              <w:t xml:space="preserve"> детей очень важным является организация двигательной развивающей среды в детском саду. Анализ созданных условий показал, что в ДОУ имеются необходимые условия для двигательной активности детей, а так же для их расслабления и отдыха:</w:t>
            </w:r>
          </w:p>
          <w:p w:rsidR="00B92225" w:rsidRPr="008C30C5" w:rsidRDefault="00B92225" w:rsidP="00B92225">
            <w:pPr>
              <w:numPr>
                <w:ilvl w:val="0"/>
                <w:numId w:val="31"/>
              </w:numPr>
              <w:tabs>
                <w:tab w:val="num" w:pos="720"/>
              </w:tabs>
              <w:autoSpaceDE w:val="0"/>
              <w:autoSpaceDN w:val="0"/>
              <w:adjustRightInd w:val="0"/>
              <w:jc w:val="both"/>
              <w:outlineLvl w:val="0"/>
            </w:pPr>
            <w:r w:rsidRPr="008C30C5">
              <w:t>оборудован спортивный уголок в музыкальном зале с необходимым материалом, оборудованием, пособиями;</w:t>
            </w:r>
          </w:p>
          <w:p w:rsidR="00B92225" w:rsidRPr="008C30C5" w:rsidRDefault="00B92225" w:rsidP="00B92225">
            <w:pPr>
              <w:numPr>
                <w:ilvl w:val="0"/>
                <w:numId w:val="31"/>
              </w:numPr>
              <w:tabs>
                <w:tab w:val="num" w:pos="720"/>
              </w:tabs>
              <w:autoSpaceDE w:val="0"/>
              <w:autoSpaceDN w:val="0"/>
              <w:adjustRightInd w:val="0"/>
              <w:jc w:val="both"/>
              <w:outlineLvl w:val="0"/>
            </w:pPr>
            <w:r w:rsidRPr="008C30C5">
              <w:t>в группах созданы физкультурные уголки, в которых представлено разнообразное физкультурное оборудование, а так же пособия, изготовленное родителями и воспитателями (различные дорожки, косички, змейки и др.)</w:t>
            </w:r>
          </w:p>
          <w:p w:rsidR="00B92225" w:rsidRPr="008C30C5" w:rsidRDefault="00B92225" w:rsidP="00B92225">
            <w:pPr>
              <w:numPr>
                <w:ilvl w:val="0"/>
                <w:numId w:val="31"/>
              </w:numPr>
              <w:tabs>
                <w:tab w:val="num" w:pos="720"/>
              </w:tabs>
              <w:autoSpaceDE w:val="0"/>
              <w:autoSpaceDN w:val="0"/>
              <w:adjustRightInd w:val="0"/>
              <w:jc w:val="both"/>
              <w:outlineLvl w:val="0"/>
            </w:pPr>
            <w:r w:rsidRPr="008C30C5">
              <w:t>имеются пособия для профилактики плоскостопия, атрибуты для подвижных игр и упражнений.</w:t>
            </w:r>
          </w:p>
          <w:p w:rsidR="00B92225" w:rsidRPr="008C30C5" w:rsidRDefault="00B92225" w:rsidP="00B92225">
            <w:pPr>
              <w:autoSpaceDE w:val="0"/>
              <w:autoSpaceDN w:val="0"/>
              <w:adjustRightInd w:val="0"/>
              <w:jc w:val="both"/>
            </w:pPr>
            <w:r w:rsidRPr="008C30C5">
              <w:t>Воспитатели и родители проявили творчество и изобретательность в изготовлении пособий из бросового материала для пополнения физкультурных уголков.</w:t>
            </w:r>
          </w:p>
          <w:p w:rsidR="00B92225" w:rsidRPr="008C30C5" w:rsidRDefault="00B92225" w:rsidP="00B92225">
            <w:pPr>
              <w:autoSpaceDE w:val="0"/>
              <w:autoSpaceDN w:val="0"/>
              <w:adjustRightInd w:val="0"/>
              <w:jc w:val="both"/>
            </w:pPr>
            <w:r>
              <w:t xml:space="preserve">В ходе мониторинга </w:t>
            </w:r>
            <w:r w:rsidRPr="008C30C5">
              <w:t>проведены беседы, консультации, совместные досуги, спортивные праздники. Работа по физическому воспитанию в МБДОУ строиться на основе диагностики, которую воспитатели проводили с участием старшего воспитателя и старшей медицинской сестры. Результаты диагностики занесены в диагностические карты и используются при планировании работы с детьми.</w:t>
            </w:r>
          </w:p>
          <w:p w:rsidR="00B92225" w:rsidRPr="008C30C5" w:rsidRDefault="00B92225" w:rsidP="00B92225">
            <w:pPr>
              <w:autoSpaceDE w:val="0"/>
              <w:autoSpaceDN w:val="0"/>
              <w:adjustRightInd w:val="0"/>
              <w:jc w:val="both"/>
            </w:pPr>
            <w:proofErr w:type="gramStart"/>
            <w:r w:rsidRPr="008C30C5">
              <w:t>Контроль за</w:t>
            </w:r>
            <w:proofErr w:type="gramEnd"/>
            <w:r w:rsidRPr="008C30C5">
              <w:t xml:space="preserve"> физическим развитием детей (по результатам </w:t>
            </w:r>
            <w:r>
              <w:t>мониторинга</w:t>
            </w:r>
            <w:r w:rsidRPr="008C30C5">
              <w:t xml:space="preserve">) даёт возможность наблюдать </w:t>
            </w:r>
            <w:r w:rsidRPr="008C30C5">
              <w:lastRenderedPageBreak/>
              <w:t>положительную динамику их развития. Низкие показатели в начале года с последующим преобладанием более высокого уровня к концу года дает возможность убедиться в правильности выбора методов работы</w:t>
            </w:r>
            <w:r>
              <w:t xml:space="preserve">. </w:t>
            </w:r>
            <w:r w:rsidRPr="008C30C5">
              <w:t xml:space="preserve">Данные самоанализа и самооценки уровня профессионального мастерства педагогов </w:t>
            </w:r>
            <w:r>
              <w:t xml:space="preserve"> показывают: 84 % имеют высокий уровень, 16 % имеют средний уровень</w:t>
            </w:r>
            <w:r w:rsidRPr="008C30C5">
              <w:t>. Этому способствовало:</w:t>
            </w:r>
          </w:p>
          <w:p w:rsidR="00B92225" w:rsidRDefault="00B92225" w:rsidP="00B92225">
            <w:pPr>
              <w:numPr>
                <w:ilvl w:val="0"/>
                <w:numId w:val="32"/>
              </w:numPr>
              <w:tabs>
                <w:tab w:val="num" w:pos="720"/>
              </w:tabs>
              <w:autoSpaceDE w:val="0"/>
              <w:autoSpaceDN w:val="0"/>
              <w:adjustRightInd w:val="0"/>
              <w:jc w:val="both"/>
              <w:outlineLvl w:val="0"/>
            </w:pPr>
            <w:r w:rsidRPr="00463DA4">
              <w:t xml:space="preserve">консультации </w:t>
            </w:r>
          </w:p>
          <w:p w:rsidR="00B92225" w:rsidRPr="00463DA4" w:rsidRDefault="00B92225" w:rsidP="00B92225">
            <w:pPr>
              <w:numPr>
                <w:ilvl w:val="0"/>
                <w:numId w:val="32"/>
              </w:numPr>
              <w:tabs>
                <w:tab w:val="num" w:pos="720"/>
              </w:tabs>
              <w:autoSpaceDE w:val="0"/>
              <w:autoSpaceDN w:val="0"/>
              <w:adjustRightInd w:val="0"/>
              <w:jc w:val="both"/>
              <w:outlineLvl w:val="0"/>
            </w:pPr>
            <w:r w:rsidRPr="00463DA4">
              <w:t xml:space="preserve">педсовет </w:t>
            </w:r>
            <w:r>
              <w:t xml:space="preserve">«Современные подходы к обеспечению </w:t>
            </w:r>
            <w:proofErr w:type="spellStart"/>
            <w:r>
              <w:t>здоровьесберегающей</w:t>
            </w:r>
            <w:proofErr w:type="spellEnd"/>
            <w:r>
              <w:t xml:space="preserve"> среды в условиях ДОУ компенсирующего вида</w:t>
            </w:r>
            <w:r w:rsidRPr="00463DA4">
              <w:t>»;</w:t>
            </w:r>
          </w:p>
          <w:p w:rsidR="00B92225" w:rsidRPr="008C30C5" w:rsidRDefault="00B92225" w:rsidP="00B92225">
            <w:pPr>
              <w:numPr>
                <w:ilvl w:val="0"/>
                <w:numId w:val="32"/>
              </w:numPr>
              <w:tabs>
                <w:tab w:val="num" w:pos="720"/>
              </w:tabs>
              <w:autoSpaceDE w:val="0"/>
              <w:autoSpaceDN w:val="0"/>
              <w:adjustRightInd w:val="0"/>
              <w:jc w:val="both"/>
              <w:outlineLvl w:val="0"/>
            </w:pPr>
            <w:r w:rsidRPr="008C30C5">
              <w:t>открытые просмотры физкультурно-оздоровительной работы;</w:t>
            </w:r>
          </w:p>
          <w:p w:rsidR="00B92225" w:rsidRPr="008C30C5" w:rsidRDefault="00B92225" w:rsidP="00B92225">
            <w:pPr>
              <w:numPr>
                <w:ilvl w:val="0"/>
                <w:numId w:val="32"/>
              </w:numPr>
              <w:tabs>
                <w:tab w:val="num" w:pos="720"/>
              </w:tabs>
              <w:autoSpaceDE w:val="0"/>
              <w:autoSpaceDN w:val="0"/>
              <w:adjustRightInd w:val="0"/>
              <w:jc w:val="both"/>
              <w:outlineLvl w:val="0"/>
            </w:pPr>
            <w:r w:rsidRPr="008C30C5">
              <w:t>посещение воспитателями методических объединений района.</w:t>
            </w:r>
          </w:p>
          <w:p w:rsidR="00B92225" w:rsidRPr="008C30C5" w:rsidRDefault="00B92225" w:rsidP="00B92225">
            <w:pPr>
              <w:autoSpaceDE w:val="0"/>
              <w:autoSpaceDN w:val="0"/>
              <w:adjustRightInd w:val="0"/>
              <w:jc w:val="both"/>
            </w:pPr>
            <w:r w:rsidRPr="008C30C5">
              <w:t>Высокий уровень профессиональной компетенции педагогов по физическому развитию детей свидетельствует о значительном потенциале воспитателей.</w:t>
            </w:r>
          </w:p>
          <w:p w:rsidR="00B92225" w:rsidRPr="008C30C5" w:rsidRDefault="00B92225" w:rsidP="00B92225">
            <w:pPr>
              <w:autoSpaceDE w:val="0"/>
              <w:autoSpaceDN w:val="0"/>
              <w:adjustRightInd w:val="0"/>
              <w:jc w:val="both"/>
            </w:pPr>
            <w:r w:rsidRPr="008C30C5">
              <w:t>По результатам физкультурно-оздоровительной работы был проведён старшей медсестрой и старшим воспитателем сравнительный анализ. В ходе анализа были выявлены следующие результаты:</w:t>
            </w:r>
          </w:p>
          <w:p w:rsidR="00B92225" w:rsidRDefault="00B92225" w:rsidP="00B92225">
            <w:pPr>
              <w:pStyle w:val="a9"/>
              <w:jc w:val="both"/>
              <w:rPr>
                <w:rStyle w:val="aa"/>
                <w:b w:val="0"/>
              </w:rPr>
            </w:pPr>
            <w:r>
              <w:rPr>
                <w:rStyle w:val="aa"/>
                <w:b w:val="0"/>
              </w:rPr>
              <w:t xml:space="preserve">В дошкольном учреждении созданы условия для охраны здоровья и жизни дошкольников. Санитарно-гигиеническое состояние детского сада соответствует требованиям -  питьевой, световой и </w:t>
            </w:r>
            <w:proofErr w:type="gramStart"/>
            <w:r>
              <w:rPr>
                <w:rStyle w:val="aa"/>
                <w:b w:val="0"/>
              </w:rPr>
              <w:t>воздушный</w:t>
            </w:r>
            <w:proofErr w:type="gramEnd"/>
            <w:r>
              <w:rPr>
                <w:rStyle w:val="aa"/>
                <w:b w:val="0"/>
              </w:rPr>
              <w:t xml:space="preserve"> режимы  соблюдаются в норме.</w:t>
            </w:r>
          </w:p>
          <w:p w:rsidR="00B92225" w:rsidRDefault="00B92225" w:rsidP="00B92225">
            <w:pPr>
              <w:pStyle w:val="a9"/>
              <w:jc w:val="both"/>
              <w:rPr>
                <w:rStyle w:val="aa"/>
                <w:b w:val="0"/>
              </w:rPr>
            </w:pPr>
            <w:r>
              <w:rPr>
                <w:rStyle w:val="aa"/>
                <w:b w:val="0"/>
              </w:rPr>
              <w:t xml:space="preserve">Для проведения лечебно-профилактических мероприятий оборудован медицинский кабинет. Лечебно-оздоровительное мероприятие </w:t>
            </w:r>
            <w:proofErr w:type="gramStart"/>
            <w:r>
              <w:rPr>
                <w:rStyle w:val="aa"/>
                <w:b w:val="0"/>
              </w:rPr>
              <w:t>проводится непосредственно под руководством старшей медсестры Карпенко Е.А. Один раз в неделю из детской поликлиники №6 детей осматривает</w:t>
            </w:r>
            <w:proofErr w:type="gramEnd"/>
            <w:r>
              <w:rPr>
                <w:rStyle w:val="aa"/>
                <w:b w:val="0"/>
              </w:rPr>
              <w:t xml:space="preserve"> врач. </w:t>
            </w:r>
            <w:proofErr w:type="spellStart"/>
            <w:r>
              <w:rPr>
                <w:rStyle w:val="aa"/>
                <w:b w:val="0"/>
              </w:rPr>
              <w:t>Соответсвующая</w:t>
            </w:r>
            <w:proofErr w:type="spellEnd"/>
            <w:r>
              <w:rPr>
                <w:rStyle w:val="aa"/>
                <w:b w:val="0"/>
              </w:rPr>
              <w:t xml:space="preserve"> документация в полном объеме.</w:t>
            </w:r>
          </w:p>
          <w:p w:rsidR="00B92225" w:rsidRDefault="00B92225" w:rsidP="00B92225">
            <w:pPr>
              <w:pStyle w:val="a9"/>
              <w:jc w:val="both"/>
              <w:rPr>
                <w:rStyle w:val="aa"/>
                <w:b w:val="0"/>
              </w:rPr>
            </w:pPr>
            <w:r>
              <w:rPr>
                <w:rStyle w:val="aa"/>
                <w:b w:val="0"/>
              </w:rPr>
              <w:t>В период риска простудных заболеваний и гриппа 2 раза в год проводятся профилактические мероприятия  под наблюдением старшей медсестры и врача.</w:t>
            </w:r>
          </w:p>
          <w:p w:rsidR="00B92225" w:rsidRDefault="00B92225" w:rsidP="00B92225">
            <w:pPr>
              <w:pStyle w:val="a9"/>
              <w:jc w:val="both"/>
              <w:rPr>
                <w:rStyle w:val="aa"/>
                <w:b w:val="0"/>
              </w:rPr>
            </w:pPr>
            <w:r>
              <w:rPr>
                <w:rStyle w:val="aa"/>
                <w:b w:val="0"/>
              </w:rPr>
              <w:t xml:space="preserve">Организован комплекс закаливающих процедур: воздушные ванны, хождение босиком, </w:t>
            </w:r>
            <w:proofErr w:type="spellStart"/>
            <w:r>
              <w:rPr>
                <w:rStyle w:val="aa"/>
                <w:b w:val="0"/>
              </w:rPr>
              <w:t>коррегирующая</w:t>
            </w:r>
            <w:proofErr w:type="spellEnd"/>
            <w:r>
              <w:rPr>
                <w:rStyle w:val="aa"/>
                <w:b w:val="0"/>
              </w:rPr>
              <w:t xml:space="preserve"> гимнастика после сна, утренняя гимнастика, дыхательная гимнастика, прогулка. При необходимости проводится </w:t>
            </w:r>
            <w:proofErr w:type="spellStart"/>
            <w:r>
              <w:rPr>
                <w:rStyle w:val="aa"/>
                <w:b w:val="0"/>
              </w:rPr>
              <w:t>кварцевание</w:t>
            </w:r>
            <w:proofErr w:type="spellEnd"/>
            <w:r>
              <w:rPr>
                <w:rStyle w:val="aa"/>
                <w:b w:val="0"/>
              </w:rPr>
              <w:t xml:space="preserve"> помещений. При </w:t>
            </w:r>
            <w:proofErr w:type="spellStart"/>
            <w:r>
              <w:rPr>
                <w:rStyle w:val="aa"/>
                <w:b w:val="0"/>
              </w:rPr>
              <w:t>организании</w:t>
            </w:r>
            <w:proofErr w:type="spellEnd"/>
            <w:r>
              <w:rPr>
                <w:rStyle w:val="aa"/>
                <w:b w:val="0"/>
              </w:rPr>
              <w:t xml:space="preserve"> оздоровительной работы осуществляется личностно-ориентированный подход с учетом индивидуальных особенностей каждого ребенка, группы здоровья, индивидуальных показаний врача, варьируются нагрузки и содержания занятий. </w:t>
            </w:r>
          </w:p>
          <w:p w:rsidR="00B92225" w:rsidRDefault="00B92225" w:rsidP="00B92225">
            <w:pPr>
              <w:pStyle w:val="a9"/>
              <w:jc w:val="both"/>
              <w:rPr>
                <w:rStyle w:val="aa"/>
                <w:b w:val="0"/>
              </w:rPr>
            </w:pPr>
            <w:r>
              <w:rPr>
                <w:rStyle w:val="aa"/>
                <w:b w:val="0"/>
              </w:rPr>
              <w:t>1 группа здоровья – 9 детей;</w:t>
            </w:r>
          </w:p>
          <w:p w:rsidR="00B92225" w:rsidRDefault="00B92225" w:rsidP="00B92225">
            <w:pPr>
              <w:pStyle w:val="a9"/>
              <w:jc w:val="both"/>
              <w:rPr>
                <w:rStyle w:val="aa"/>
                <w:b w:val="0"/>
              </w:rPr>
            </w:pPr>
            <w:r>
              <w:rPr>
                <w:rStyle w:val="aa"/>
                <w:b w:val="0"/>
              </w:rPr>
              <w:t>2 группа здоровья – 87 детей;</w:t>
            </w:r>
          </w:p>
          <w:p w:rsidR="00B92225" w:rsidRDefault="00B92225" w:rsidP="00B92225">
            <w:pPr>
              <w:pStyle w:val="a9"/>
              <w:jc w:val="both"/>
              <w:rPr>
                <w:rStyle w:val="aa"/>
                <w:b w:val="0"/>
              </w:rPr>
            </w:pPr>
            <w:r>
              <w:rPr>
                <w:rStyle w:val="aa"/>
                <w:b w:val="0"/>
              </w:rPr>
              <w:t>3 группа здоровья – 7 детей;</w:t>
            </w:r>
          </w:p>
          <w:p w:rsidR="00B92225" w:rsidRDefault="00B92225" w:rsidP="00B92225">
            <w:pPr>
              <w:pStyle w:val="a9"/>
              <w:jc w:val="both"/>
              <w:rPr>
                <w:rStyle w:val="aa"/>
                <w:b w:val="0"/>
              </w:rPr>
            </w:pPr>
            <w:r>
              <w:rPr>
                <w:rStyle w:val="aa"/>
                <w:b w:val="0"/>
              </w:rPr>
              <w:t>4</w:t>
            </w:r>
            <w:r w:rsidRPr="0008084F">
              <w:rPr>
                <w:rStyle w:val="aa"/>
                <w:b w:val="0"/>
              </w:rPr>
              <w:t xml:space="preserve"> </w:t>
            </w:r>
            <w:r>
              <w:rPr>
                <w:rStyle w:val="aa"/>
                <w:b w:val="0"/>
              </w:rPr>
              <w:t>группа здоровья –  3 человека</w:t>
            </w:r>
          </w:p>
          <w:p w:rsidR="00B92225" w:rsidRDefault="00B92225" w:rsidP="00B92225">
            <w:pPr>
              <w:pStyle w:val="a9"/>
              <w:jc w:val="both"/>
              <w:rPr>
                <w:rStyle w:val="aa"/>
                <w:b w:val="0"/>
              </w:rPr>
            </w:pPr>
            <w:r>
              <w:rPr>
                <w:rStyle w:val="aa"/>
                <w:b w:val="0"/>
              </w:rPr>
              <w:t>Инвалидность имеют 4 ребенка.</w:t>
            </w:r>
          </w:p>
          <w:p w:rsidR="00B92225" w:rsidRDefault="00B92225" w:rsidP="00B92225">
            <w:pPr>
              <w:pStyle w:val="a9"/>
              <w:jc w:val="both"/>
              <w:rPr>
                <w:rStyle w:val="aa"/>
                <w:b w:val="0"/>
              </w:rPr>
            </w:pPr>
            <w:r w:rsidRPr="00D75F0B">
              <w:rPr>
                <w:rStyle w:val="aa"/>
                <w:b w:val="0"/>
              </w:rPr>
              <w:t>Посещаемость детей: по плану – 23226</w:t>
            </w:r>
            <w:r w:rsidRPr="00D75F0B">
              <w:rPr>
                <w:rStyle w:val="aa"/>
                <w:b w:val="0"/>
                <w:color w:val="FF0000"/>
              </w:rPr>
              <w:t xml:space="preserve">   </w:t>
            </w:r>
            <w:r w:rsidRPr="00D75F0B">
              <w:rPr>
                <w:rStyle w:val="aa"/>
                <w:b w:val="0"/>
              </w:rPr>
              <w:t>, пропущено - 6976  , выполнено -16250</w:t>
            </w:r>
            <w:r>
              <w:rPr>
                <w:rStyle w:val="aa"/>
                <w:b w:val="0"/>
                <w:color w:val="FF0000"/>
              </w:rPr>
              <w:t xml:space="preserve">, </w:t>
            </w:r>
            <w:r>
              <w:rPr>
                <w:rStyle w:val="aa"/>
                <w:b w:val="0"/>
              </w:rPr>
              <w:t xml:space="preserve"> пропуск одним ребенком в среднем -3,1.</w:t>
            </w:r>
          </w:p>
          <w:p w:rsidR="00B92225" w:rsidRDefault="00B92225" w:rsidP="00B92225">
            <w:pPr>
              <w:pStyle w:val="a9"/>
              <w:jc w:val="both"/>
              <w:rPr>
                <w:rStyle w:val="aa"/>
                <w:b w:val="0"/>
              </w:rPr>
            </w:pPr>
            <w:r>
              <w:rPr>
                <w:rStyle w:val="aa"/>
                <w:b w:val="0"/>
              </w:rPr>
              <w:t>Причины пропусков: ОРЗ, ОРВИ – 45 человек, другие заболевания – 18 человек.</w:t>
            </w:r>
          </w:p>
          <w:p w:rsidR="00B92225" w:rsidRDefault="00B92225" w:rsidP="00B92225">
            <w:pPr>
              <w:pStyle w:val="a9"/>
              <w:jc w:val="both"/>
              <w:rPr>
                <w:rStyle w:val="aa"/>
                <w:b w:val="0"/>
              </w:rPr>
            </w:pPr>
            <w:r>
              <w:rPr>
                <w:rStyle w:val="aa"/>
                <w:b w:val="0"/>
              </w:rPr>
              <w:t>Карантины: по ветряной оспе – 1.</w:t>
            </w:r>
          </w:p>
          <w:p w:rsidR="00B92225" w:rsidRDefault="00B92225" w:rsidP="00B92225">
            <w:pPr>
              <w:pStyle w:val="a9"/>
              <w:jc w:val="both"/>
              <w:rPr>
                <w:rStyle w:val="aa"/>
                <w:b w:val="0"/>
              </w:rPr>
            </w:pPr>
            <w:r>
              <w:rPr>
                <w:rStyle w:val="aa"/>
                <w:b w:val="0"/>
              </w:rPr>
              <w:t>Выполнение профилактических прививок – 97%.</w:t>
            </w:r>
          </w:p>
          <w:p w:rsidR="00B92225" w:rsidRDefault="00B92225" w:rsidP="00B92225">
            <w:pPr>
              <w:pStyle w:val="a9"/>
              <w:jc w:val="both"/>
              <w:rPr>
                <w:rStyle w:val="aa"/>
                <w:b w:val="0"/>
              </w:rPr>
            </w:pPr>
            <w:r>
              <w:rPr>
                <w:rStyle w:val="aa"/>
                <w:b w:val="0"/>
              </w:rPr>
              <w:t xml:space="preserve">Медицинский осмотр сотрудники проходят по графику в срок.  </w:t>
            </w:r>
          </w:p>
          <w:p w:rsidR="00B92225" w:rsidRDefault="00B92225" w:rsidP="00B92225">
            <w:pPr>
              <w:pStyle w:val="a9"/>
              <w:jc w:val="both"/>
              <w:rPr>
                <w:rStyle w:val="aa"/>
                <w:b w:val="0"/>
              </w:rPr>
            </w:pPr>
            <w:r>
              <w:rPr>
                <w:rStyle w:val="aa"/>
                <w:b w:val="0"/>
              </w:rPr>
              <w:lastRenderedPageBreak/>
              <w:t>По результатам мониторинга физического развития дошкольников прослеживается динамика повышения уровня физического развития воспитанников.</w:t>
            </w:r>
          </w:p>
          <w:tbl>
            <w:tblPr>
              <w:tblW w:w="0" w:type="auto"/>
              <w:tblBorders>
                <w:top w:val="single" w:sz="4" w:space="0" w:color="auto"/>
                <w:left w:val="single" w:sz="4" w:space="0" w:color="auto"/>
                <w:bottom w:val="single" w:sz="4" w:space="0" w:color="auto"/>
                <w:right w:val="single" w:sz="4" w:space="0" w:color="auto"/>
                <w:insideH w:val="single" w:sz="4" w:space="0" w:color="auto"/>
                <w:insideV w:val="single" w:sz="4" w:space="0" w:color="auto"/>
              </w:tblBorders>
              <w:tblLook w:val="04A0"/>
            </w:tblPr>
            <w:tblGrid>
              <w:gridCol w:w="2550"/>
              <w:gridCol w:w="796"/>
              <w:gridCol w:w="782"/>
              <w:gridCol w:w="970"/>
              <w:gridCol w:w="974"/>
              <w:gridCol w:w="737"/>
              <w:gridCol w:w="837"/>
              <w:gridCol w:w="989"/>
              <w:gridCol w:w="885"/>
              <w:gridCol w:w="675"/>
            </w:tblGrid>
            <w:tr w:rsidR="00B92225" w:rsidRPr="00B17D5C" w:rsidTr="00541803">
              <w:trPr>
                <w:trHeight w:val="485"/>
              </w:trPr>
              <w:tc>
                <w:tcPr>
                  <w:tcW w:w="2601" w:type="dxa"/>
                  <w:vMerge w:val="restart"/>
                </w:tcPr>
                <w:p w:rsidR="00B92225" w:rsidRPr="00B17D5C" w:rsidRDefault="00B92225" w:rsidP="00541803">
                  <w:pPr>
                    <w:pStyle w:val="a9"/>
                    <w:jc w:val="both"/>
                    <w:rPr>
                      <w:rStyle w:val="aa"/>
                      <w:b w:val="0"/>
                      <w:sz w:val="22"/>
                      <w:szCs w:val="22"/>
                    </w:rPr>
                  </w:pPr>
                </w:p>
                <w:p w:rsidR="00B92225" w:rsidRPr="00B17D5C" w:rsidRDefault="00B92225" w:rsidP="00541803">
                  <w:pPr>
                    <w:pStyle w:val="a9"/>
                    <w:jc w:val="both"/>
                    <w:rPr>
                      <w:rStyle w:val="aa"/>
                      <w:b w:val="0"/>
                      <w:sz w:val="22"/>
                      <w:szCs w:val="22"/>
                    </w:rPr>
                  </w:pPr>
                  <w:r w:rsidRPr="00B17D5C">
                    <w:rPr>
                      <w:rStyle w:val="aa"/>
                      <w:b w:val="0"/>
                      <w:sz w:val="22"/>
                      <w:szCs w:val="22"/>
                    </w:rPr>
                    <w:t xml:space="preserve">Группы </w:t>
                  </w:r>
                </w:p>
              </w:tc>
              <w:tc>
                <w:tcPr>
                  <w:tcW w:w="2601" w:type="dxa"/>
                  <w:gridSpan w:val="3"/>
                </w:tcPr>
                <w:p w:rsidR="00B92225" w:rsidRPr="00B17D5C" w:rsidRDefault="00B92225" w:rsidP="00541803">
                  <w:pPr>
                    <w:pStyle w:val="a9"/>
                    <w:jc w:val="both"/>
                    <w:rPr>
                      <w:rStyle w:val="aa"/>
                      <w:b w:val="0"/>
                      <w:sz w:val="22"/>
                      <w:szCs w:val="22"/>
                    </w:rPr>
                  </w:pPr>
                  <w:r w:rsidRPr="00B17D5C">
                    <w:rPr>
                      <w:rStyle w:val="aa"/>
                      <w:b w:val="0"/>
                      <w:sz w:val="22"/>
                      <w:szCs w:val="22"/>
                    </w:rPr>
                    <w:t>высокий</w:t>
                  </w:r>
                </w:p>
              </w:tc>
              <w:tc>
                <w:tcPr>
                  <w:tcW w:w="2601" w:type="dxa"/>
                  <w:gridSpan w:val="3"/>
                </w:tcPr>
                <w:p w:rsidR="00B92225" w:rsidRPr="00B17D5C" w:rsidRDefault="00B92225" w:rsidP="00541803">
                  <w:pPr>
                    <w:pStyle w:val="a9"/>
                    <w:jc w:val="both"/>
                    <w:rPr>
                      <w:rStyle w:val="aa"/>
                      <w:b w:val="0"/>
                      <w:sz w:val="22"/>
                      <w:szCs w:val="22"/>
                    </w:rPr>
                  </w:pPr>
                  <w:r w:rsidRPr="00B17D5C">
                    <w:rPr>
                      <w:rStyle w:val="aa"/>
                      <w:b w:val="0"/>
                      <w:sz w:val="22"/>
                      <w:szCs w:val="22"/>
                    </w:rPr>
                    <w:t>средний</w:t>
                  </w:r>
                </w:p>
              </w:tc>
              <w:tc>
                <w:tcPr>
                  <w:tcW w:w="2602" w:type="dxa"/>
                  <w:gridSpan w:val="3"/>
                </w:tcPr>
                <w:p w:rsidR="00B92225" w:rsidRPr="00B17D5C" w:rsidRDefault="00B92225" w:rsidP="00541803">
                  <w:pPr>
                    <w:pStyle w:val="a9"/>
                    <w:jc w:val="both"/>
                    <w:rPr>
                      <w:rStyle w:val="aa"/>
                      <w:b w:val="0"/>
                      <w:sz w:val="22"/>
                      <w:szCs w:val="22"/>
                    </w:rPr>
                  </w:pPr>
                  <w:r w:rsidRPr="00B17D5C">
                    <w:rPr>
                      <w:rStyle w:val="aa"/>
                      <w:b w:val="0"/>
                      <w:sz w:val="22"/>
                      <w:szCs w:val="22"/>
                    </w:rPr>
                    <w:t>низкий</w:t>
                  </w:r>
                </w:p>
              </w:tc>
            </w:tr>
            <w:tr w:rsidR="00B92225" w:rsidRPr="00B17D5C" w:rsidTr="00541803">
              <w:trPr>
                <w:trHeight w:val="340"/>
              </w:trPr>
              <w:tc>
                <w:tcPr>
                  <w:tcW w:w="2601" w:type="dxa"/>
                  <w:vMerge/>
                </w:tcPr>
                <w:p w:rsidR="00B92225" w:rsidRPr="00B17D5C" w:rsidRDefault="00B92225" w:rsidP="00541803">
                  <w:pPr>
                    <w:pStyle w:val="a9"/>
                    <w:jc w:val="both"/>
                    <w:rPr>
                      <w:rStyle w:val="aa"/>
                      <w:b w:val="0"/>
                      <w:sz w:val="22"/>
                      <w:szCs w:val="22"/>
                    </w:rPr>
                  </w:pPr>
                </w:p>
              </w:tc>
              <w:tc>
                <w:tcPr>
                  <w:tcW w:w="809" w:type="dxa"/>
                </w:tcPr>
                <w:p w:rsidR="00B92225" w:rsidRPr="00B17D5C" w:rsidRDefault="00B92225" w:rsidP="00541803">
                  <w:pPr>
                    <w:pStyle w:val="a9"/>
                    <w:jc w:val="both"/>
                    <w:rPr>
                      <w:rStyle w:val="aa"/>
                      <w:b w:val="0"/>
                      <w:sz w:val="22"/>
                      <w:szCs w:val="22"/>
                    </w:rPr>
                  </w:pPr>
                  <w:r w:rsidRPr="00B17D5C">
                    <w:rPr>
                      <w:rStyle w:val="aa"/>
                      <w:b w:val="0"/>
                      <w:sz w:val="22"/>
                      <w:szCs w:val="22"/>
                    </w:rPr>
                    <w:t>201</w:t>
                  </w:r>
                  <w:r>
                    <w:rPr>
                      <w:rStyle w:val="aa"/>
                      <w:b w:val="0"/>
                      <w:sz w:val="22"/>
                      <w:szCs w:val="22"/>
                    </w:rPr>
                    <w:t>3</w:t>
                  </w:r>
                </w:p>
              </w:tc>
              <w:tc>
                <w:tcPr>
                  <w:tcW w:w="793" w:type="dxa"/>
                </w:tcPr>
                <w:p w:rsidR="00B92225" w:rsidRPr="00B17D5C" w:rsidRDefault="00B92225" w:rsidP="00541803">
                  <w:pPr>
                    <w:pStyle w:val="a9"/>
                    <w:jc w:val="both"/>
                    <w:rPr>
                      <w:rStyle w:val="aa"/>
                      <w:b w:val="0"/>
                      <w:sz w:val="22"/>
                      <w:szCs w:val="22"/>
                    </w:rPr>
                  </w:pPr>
                  <w:r>
                    <w:rPr>
                      <w:rStyle w:val="aa"/>
                      <w:b w:val="0"/>
                      <w:sz w:val="22"/>
                      <w:szCs w:val="22"/>
                    </w:rPr>
                    <w:t>2014</w:t>
                  </w:r>
                </w:p>
              </w:tc>
              <w:tc>
                <w:tcPr>
                  <w:tcW w:w="999" w:type="dxa"/>
                </w:tcPr>
                <w:p w:rsidR="00B92225" w:rsidRPr="00B17D5C" w:rsidRDefault="00B92225" w:rsidP="00541803">
                  <w:pPr>
                    <w:pStyle w:val="a9"/>
                    <w:jc w:val="both"/>
                    <w:rPr>
                      <w:rStyle w:val="aa"/>
                      <w:b w:val="0"/>
                      <w:sz w:val="22"/>
                      <w:szCs w:val="22"/>
                    </w:rPr>
                  </w:pPr>
                  <w:r>
                    <w:rPr>
                      <w:rStyle w:val="aa"/>
                      <w:b w:val="0"/>
                      <w:sz w:val="22"/>
                      <w:szCs w:val="22"/>
                    </w:rPr>
                    <w:t>2015</w:t>
                  </w:r>
                </w:p>
              </w:tc>
              <w:tc>
                <w:tcPr>
                  <w:tcW w:w="1003" w:type="dxa"/>
                </w:tcPr>
                <w:p w:rsidR="00B92225" w:rsidRPr="00B17D5C" w:rsidRDefault="00B92225" w:rsidP="00541803">
                  <w:pPr>
                    <w:pStyle w:val="a9"/>
                    <w:jc w:val="both"/>
                    <w:rPr>
                      <w:rStyle w:val="aa"/>
                      <w:b w:val="0"/>
                      <w:sz w:val="22"/>
                      <w:szCs w:val="22"/>
                    </w:rPr>
                  </w:pPr>
                  <w:r>
                    <w:rPr>
                      <w:rStyle w:val="aa"/>
                      <w:b w:val="0"/>
                      <w:sz w:val="22"/>
                      <w:szCs w:val="22"/>
                    </w:rPr>
                    <w:t>2013</w:t>
                  </w:r>
                </w:p>
              </w:tc>
              <w:tc>
                <w:tcPr>
                  <w:tcW w:w="744" w:type="dxa"/>
                </w:tcPr>
                <w:p w:rsidR="00B92225" w:rsidRPr="00B17D5C" w:rsidRDefault="00B92225" w:rsidP="00541803">
                  <w:pPr>
                    <w:pStyle w:val="a9"/>
                    <w:jc w:val="both"/>
                    <w:rPr>
                      <w:rStyle w:val="aa"/>
                      <w:b w:val="0"/>
                      <w:sz w:val="22"/>
                      <w:szCs w:val="22"/>
                    </w:rPr>
                  </w:pPr>
                  <w:r>
                    <w:rPr>
                      <w:rStyle w:val="aa"/>
                      <w:b w:val="0"/>
                      <w:sz w:val="22"/>
                      <w:szCs w:val="22"/>
                    </w:rPr>
                    <w:t>2014</w:t>
                  </w:r>
                </w:p>
              </w:tc>
              <w:tc>
                <w:tcPr>
                  <w:tcW w:w="854" w:type="dxa"/>
                </w:tcPr>
                <w:p w:rsidR="00B92225" w:rsidRPr="00B17D5C" w:rsidRDefault="00B92225" w:rsidP="00541803">
                  <w:pPr>
                    <w:pStyle w:val="a9"/>
                    <w:jc w:val="both"/>
                    <w:rPr>
                      <w:rStyle w:val="aa"/>
                      <w:b w:val="0"/>
                      <w:sz w:val="22"/>
                      <w:szCs w:val="22"/>
                    </w:rPr>
                  </w:pPr>
                  <w:r>
                    <w:rPr>
                      <w:rStyle w:val="aa"/>
                      <w:b w:val="0"/>
                      <w:sz w:val="22"/>
                      <w:szCs w:val="22"/>
                    </w:rPr>
                    <w:t>2015</w:t>
                  </w:r>
                </w:p>
              </w:tc>
              <w:tc>
                <w:tcPr>
                  <w:tcW w:w="1019" w:type="dxa"/>
                </w:tcPr>
                <w:p w:rsidR="00B92225" w:rsidRPr="00B17D5C" w:rsidRDefault="00B92225" w:rsidP="00541803">
                  <w:pPr>
                    <w:pStyle w:val="a9"/>
                    <w:jc w:val="both"/>
                    <w:rPr>
                      <w:rStyle w:val="aa"/>
                      <w:b w:val="0"/>
                      <w:sz w:val="22"/>
                      <w:szCs w:val="22"/>
                    </w:rPr>
                  </w:pPr>
                  <w:r>
                    <w:rPr>
                      <w:rStyle w:val="aa"/>
                      <w:b w:val="0"/>
                      <w:sz w:val="22"/>
                      <w:szCs w:val="22"/>
                    </w:rPr>
                    <w:t>2013</w:t>
                  </w:r>
                </w:p>
              </w:tc>
              <w:tc>
                <w:tcPr>
                  <w:tcW w:w="906" w:type="dxa"/>
                </w:tcPr>
                <w:p w:rsidR="00B92225" w:rsidRPr="00B17D5C" w:rsidRDefault="00B92225" w:rsidP="00541803">
                  <w:pPr>
                    <w:pStyle w:val="a9"/>
                    <w:jc w:val="both"/>
                    <w:rPr>
                      <w:rStyle w:val="aa"/>
                      <w:b w:val="0"/>
                      <w:sz w:val="22"/>
                      <w:szCs w:val="22"/>
                    </w:rPr>
                  </w:pPr>
                  <w:r>
                    <w:rPr>
                      <w:rStyle w:val="aa"/>
                      <w:b w:val="0"/>
                      <w:sz w:val="22"/>
                      <w:szCs w:val="22"/>
                    </w:rPr>
                    <w:t>2014</w:t>
                  </w:r>
                </w:p>
              </w:tc>
              <w:tc>
                <w:tcPr>
                  <w:tcW w:w="677" w:type="dxa"/>
                </w:tcPr>
                <w:p w:rsidR="00B92225" w:rsidRPr="00B17D5C" w:rsidRDefault="00B92225" w:rsidP="00541803">
                  <w:pPr>
                    <w:pStyle w:val="a9"/>
                    <w:jc w:val="both"/>
                    <w:rPr>
                      <w:rStyle w:val="aa"/>
                      <w:b w:val="0"/>
                      <w:sz w:val="22"/>
                      <w:szCs w:val="22"/>
                    </w:rPr>
                  </w:pPr>
                  <w:r>
                    <w:rPr>
                      <w:rStyle w:val="aa"/>
                      <w:b w:val="0"/>
                      <w:sz w:val="22"/>
                      <w:szCs w:val="22"/>
                    </w:rPr>
                    <w:t>2015</w:t>
                  </w:r>
                </w:p>
              </w:tc>
            </w:tr>
            <w:tr w:rsidR="00B92225" w:rsidRPr="00B17D5C" w:rsidTr="00541803">
              <w:tc>
                <w:tcPr>
                  <w:tcW w:w="2601" w:type="dxa"/>
                </w:tcPr>
                <w:p w:rsidR="00B92225" w:rsidRPr="00B17D5C" w:rsidRDefault="00B92225" w:rsidP="00541803">
                  <w:pPr>
                    <w:pStyle w:val="a9"/>
                    <w:jc w:val="both"/>
                    <w:rPr>
                      <w:rStyle w:val="aa"/>
                      <w:b w:val="0"/>
                      <w:sz w:val="22"/>
                      <w:szCs w:val="22"/>
                    </w:rPr>
                  </w:pPr>
                  <w:r w:rsidRPr="00B17D5C">
                    <w:rPr>
                      <w:rStyle w:val="aa"/>
                      <w:b w:val="0"/>
                      <w:sz w:val="22"/>
                      <w:szCs w:val="22"/>
                    </w:rPr>
                    <w:t>Старшие</w:t>
                  </w:r>
                </w:p>
              </w:tc>
              <w:tc>
                <w:tcPr>
                  <w:tcW w:w="809" w:type="dxa"/>
                </w:tcPr>
                <w:p w:rsidR="00B92225" w:rsidRPr="00B17D5C" w:rsidRDefault="00B92225" w:rsidP="00541803">
                  <w:pPr>
                    <w:pStyle w:val="a9"/>
                    <w:jc w:val="both"/>
                    <w:rPr>
                      <w:rStyle w:val="aa"/>
                      <w:b w:val="0"/>
                      <w:sz w:val="22"/>
                      <w:szCs w:val="22"/>
                    </w:rPr>
                  </w:pPr>
                  <w:r w:rsidRPr="00B17D5C">
                    <w:rPr>
                      <w:rStyle w:val="aa"/>
                      <w:b w:val="0"/>
                      <w:sz w:val="22"/>
                      <w:szCs w:val="22"/>
                    </w:rPr>
                    <w:t>16%</w:t>
                  </w:r>
                </w:p>
              </w:tc>
              <w:tc>
                <w:tcPr>
                  <w:tcW w:w="793" w:type="dxa"/>
                </w:tcPr>
                <w:p w:rsidR="00B92225" w:rsidRPr="00B17D5C" w:rsidRDefault="00B92225" w:rsidP="00541803">
                  <w:pPr>
                    <w:pStyle w:val="a9"/>
                    <w:jc w:val="both"/>
                    <w:rPr>
                      <w:rStyle w:val="aa"/>
                      <w:b w:val="0"/>
                      <w:sz w:val="22"/>
                      <w:szCs w:val="22"/>
                    </w:rPr>
                  </w:pPr>
                  <w:r w:rsidRPr="00B17D5C">
                    <w:rPr>
                      <w:rStyle w:val="aa"/>
                      <w:b w:val="0"/>
                      <w:sz w:val="22"/>
                      <w:szCs w:val="22"/>
                    </w:rPr>
                    <w:t>22%</w:t>
                  </w:r>
                </w:p>
              </w:tc>
              <w:tc>
                <w:tcPr>
                  <w:tcW w:w="999" w:type="dxa"/>
                </w:tcPr>
                <w:p w:rsidR="00B92225" w:rsidRPr="00B17D5C" w:rsidRDefault="00B92225" w:rsidP="00541803">
                  <w:pPr>
                    <w:pStyle w:val="a9"/>
                    <w:jc w:val="both"/>
                    <w:rPr>
                      <w:rStyle w:val="aa"/>
                      <w:b w:val="0"/>
                      <w:sz w:val="22"/>
                      <w:szCs w:val="22"/>
                    </w:rPr>
                  </w:pPr>
                  <w:r>
                    <w:rPr>
                      <w:rStyle w:val="aa"/>
                      <w:b w:val="0"/>
                      <w:sz w:val="22"/>
                      <w:szCs w:val="22"/>
                    </w:rPr>
                    <w:t>22%</w:t>
                  </w:r>
                </w:p>
              </w:tc>
              <w:tc>
                <w:tcPr>
                  <w:tcW w:w="1003" w:type="dxa"/>
                </w:tcPr>
                <w:p w:rsidR="00B92225" w:rsidRPr="00B17D5C" w:rsidRDefault="00B92225" w:rsidP="00541803">
                  <w:pPr>
                    <w:pStyle w:val="a9"/>
                    <w:jc w:val="both"/>
                    <w:rPr>
                      <w:rStyle w:val="aa"/>
                      <w:b w:val="0"/>
                      <w:sz w:val="22"/>
                      <w:szCs w:val="22"/>
                    </w:rPr>
                  </w:pPr>
                  <w:r w:rsidRPr="00B17D5C">
                    <w:rPr>
                      <w:rStyle w:val="aa"/>
                      <w:b w:val="0"/>
                      <w:sz w:val="22"/>
                      <w:szCs w:val="22"/>
                    </w:rPr>
                    <w:t>72%</w:t>
                  </w:r>
                </w:p>
              </w:tc>
              <w:tc>
                <w:tcPr>
                  <w:tcW w:w="744" w:type="dxa"/>
                </w:tcPr>
                <w:p w:rsidR="00B92225" w:rsidRPr="00B17D5C" w:rsidRDefault="00B92225" w:rsidP="00541803">
                  <w:pPr>
                    <w:pStyle w:val="a9"/>
                    <w:jc w:val="both"/>
                    <w:rPr>
                      <w:rStyle w:val="aa"/>
                      <w:b w:val="0"/>
                      <w:sz w:val="22"/>
                      <w:szCs w:val="22"/>
                    </w:rPr>
                  </w:pPr>
                  <w:r w:rsidRPr="00B17D5C">
                    <w:rPr>
                      <w:rStyle w:val="aa"/>
                      <w:b w:val="0"/>
                      <w:sz w:val="22"/>
                      <w:szCs w:val="22"/>
                    </w:rPr>
                    <w:t>70%</w:t>
                  </w:r>
                </w:p>
              </w:tc>
              <w:tc>
                <w:tcPr>
                  <w:tcW w:w="854" w:type="dxa"/>
                </w:tcPr>
                <w:p w:rsidR="00B92225" w:rsidRPr="00B17D5C" w:rsidRDefault="00B92225" w:rsidP="00541803">
                  <w:pPr>
                    <w:pStyle w:val="a9"/>
                    <w:jc w:val="both"/>
                    <w:rPr>
                      <w:rStyle w:val="aa"/>
                      <w:b w:val="0"/>
                      <w:sz w:val="22"/>
                      <w:szCs w:val="22"/>
                    </w:rPr>
                  </w:pPr>
                  <w:r>
                    <w:rPr>
                      <w:rStyle w:val="aa"/>
                      <w:b w:val="0"/>
                      <w:sz w:val="22"/>
                      <w:szCs w:val="22"/>
                    </w:rPr>
                    <w:t>70%</w:t>
                  </w:r>
                </w:p>
              </w:tc>
              <w:tc>
                <w:tcPr>
                  <w:tcW w:w="1019" w:type="dxa"/>
                </w:tcPr>
                <w:p w:rsidR="00B92225" w:rsidRPr="00B17D5C" w:rsidRDefault="00B92225" w:rsidP="00541803">
                  <w:pPr>
                    <w:pStyle w:val="a9"/>
                    <w:jc w:val="both"/>
                    <w:rPr>
                      <w:rStyle w:val="aa"/>
                      <w:b w:val="0"/>
                      <w:sz w:val="22"/>
                      <w:szCs w:val="22"/>
                    </w:rPr>
                  </w:pPr>
                  <w:r w:rsidRPr="00B17D5C">
                    <w:rPr>
                      <w:rStyle w:val="aa"/>
                      <w:b w:val="0"/>
                      <w:sz w:val="22"/>
                      <w:szCs w:val="22"/>
                    </w:rPr>
                    <w:t>12%</w:t>
                  </w:r>
                </w:p>
              </w:tc>
              <w:tc>
                <w:tcPr>
                  <w:tcW w:w="906" w:type="dxa"/>
                </w:tcPr>
                <w:p w:rsidR="00B92225" w:rsidRPr="00B17D5C" w:rsidRDefault="00B92225" w:rsidP="00541803">
                  <w:pPr>
                    <w:pStyle w:val="a9"/>
                    <w:jc w:val="both"/>
                    <w:rPr>
                      <w:rStyle w:val="aa"/>
                      <w:b w:val="0"/>
                      <w:sz w:val="22"/>
                      <w:szCs w:val="22"/>
                    </w:rPr>
                  </w:pPr>
                  <w:r w:rsidRPr="00B17D5C">
                    <w:rPr>
                      <w:rStyle w:val="aa"/>
                      <w:b w:val="0"/>
                      <w:sz w:val="22"/>
                      <w:szCs w:val="22"/>
                    </w:rPr>
                    <w:t>8%</w:t>
                  </w:r>
                </w:p>
              </w:tc>
              <w:tc>
                <w:tcPr>
                  <w:tcW w:w="677" w:type="dxa"/>
                </w:tcPr>
                <w:p w:rsidR="00B92225" w:rsidRPr="00B17D5C" w:rsidRDefault="00B92225" w:rsidP="00541803">
                  <w:pPr>
                    <w:pStyle w:val="a9"/>
                    <w:jc w:val="both"/>
                    <w:rPr>
                      <w:rStyle w:val="aa"/>
                      <w:b w:val="0"/>
                      <w:sz w:val="22"/>
                      <w:szCs w:val="22"/>
                    </w:rPr>
                  </w:pPr>
                  <w:r>
                    <w:rPr>
                      <w:rStyle w:val="aa"/>
                      <w:b w:val="0"/>
                      <w:sz w:val="22"/>
                      <w:szCs w:val="22"/>
                    </w:rPr>
                    <w:t>8%</w:t>
                  </w:r>
                </w:p>
              </w:tc>
            </w:tr>
            <w:tr w:rsidR="00B92225" w:rsidRPr="00B17D5C" w:rsidTr="00541803">
              <w:tc>
                <w:tcPr>
                  <w:tcW w:w="2601" w:type="dxa"/>
                </w:tcPr>
                <w:p w:rsidR="00B92225" w:rsidRPr="00B17D5C" w:rsidRDefault="00B92225" w:rsidP="00541803">
                  <w:pPr>
                    <w:pStyle w:val="a9"/>
                    <w:jc w:val="both"/>
                    <w:rPr>
                      <w:rStyle w:val="aa"/>
                      <w:b w:val="0"/>
                      <w:sz w:val="22"/>
                      <w:szCs w:val="22"/>
                    </w:rPr>
                  </w:pPr>
                  <w:proofErr w:type="gramStart"/>
                  <w:r w:rsidRPr="00B17D5C">
                    <w:rPr>
                      <w:rStyle w:val="aa"/>
                      <w:b w:val="0"/>
                      <w:sz w:val="22"/>
                      <w:szCs w:val="22"/>
                    </w:rPr>
                    <w:t>Подготовительные</w:t>
                  </w:r>
                  <w:proofErr w:type="gramEnd"/>
                  <w:r w:rsidRPr="00B17D5C">
                    <w:rPr>
                      <w:rStyle w:val="aa"/>
                      <w:b w:val="0"/>
                      <w:sz w:val="22"/>
                      <w:szCs w:val="22"/>
                    </w:rPr>
                    <w:t xml:space="preserve"> к школе</w:t>
                  </w:r>
                </w:p>
              </w:tc>
              <w:tc>
                <w:tcPr>
                  <w:tcW w:w="809" w:type="dxa"/>
                </w:tcPr>
                <w:p w:rsidR="00B92225" w:rsidRPr="00B17D5C" w:rsidRDefault="00B92225" w:rsidP="00541803">
                  <w:pPr>
                    <w:pStyle w:val="a9"/>
                    <w:jc w:val="both"/>
                    <w:rPr>
                      <w:rStyle w:val="aa"/>
                      <w:b w:val="0"/>
                      <w:sz w:val="22"/>
                      <w:szCs w:val="22"/>
                    </w:rPr>
                  </w:pPr>
                  <w:r w:rsidRPr="00B17D5C">
                    <w:rPr>
                      <w:rStyle w:val="aa"/>
                      <w:b w:val="0"/>
                      <w:sz w:val="22"/>
                      <w:szCs w:val="22"/>
                    </w:rPr>
                    <w:t>15%</w:t>
                  </w:r>
                </w:p>
              </w:tc>
              <w:tc>
                <w:tcPr>
                  <w:tcW w:w="793" w:type="dxa"/>
                </w:tcPr>
                <w:p w:rsidR="00B92225" w:rsidRPr="00B17D5C" w:rsidRDefault="00B92225" w:rsidP="00541803">
                  <w:pPr>
                    <w:pStyle w:val="a9"/>
                    <w:jc w:val="both"/>
                    <w:rPr>
                      <w:rStyle w:val="aa"/>
                      <w:b w:val="0"/>
                      <w:sz w:val="22"/>
                      <w:szCs w:val="22"/>
                    </w:rPr>
                  </w:pPr>
                  <w:r w:rsidRPr="00B17D5C">
                    <w:rPr>
                      <w:rStyle w:val="aa"/>
                      <w:b w:val="0"/>
                      <w:sz w:val="22"/>
                      <w:szCs w:val="22"/>
                    </w:rPr>
                    <w:t>24%</w:t>
                  </w:r>
                </w:p>
              </w:tc>
              <w:tc>
                <w:tcPr>
                  <w:tcW w:w="999" w:type="dxa"/>
                </w:tcPr>
                <w:p w:rsidR="00B92225" w:rsidRPr="00B17D5C" w:rsidRDefault="00B92225" w:rsidP="00541803">
                  <w:pPr>
                    <w:pStyle w:val="a9"/>
                    <w:jc w:val="both"/>
                    <w:rPr>
                      <w:rStyle w:val="aa"/>
                      <w:b w:val="0"/>
                      <w:sz w:val="22"/>
                      <w:szCs w:val="22"/>
                    </w:rPr>
                  </w:pPr>
                  <w:r>
                    <w:rPr>
                      <w:rStyle w:val="aa"/>
                      <w:b w:val="0"/>
                      <w:sz w:val="22"/>
                      <w:szCs w:val="22"/>
                    </w:rPr>
                    <w:t>24%</w:t>
                  </w:r>
                </w:p>
              </w:tc>
              <w:tc>
                <w:tcPr>
                  <w:tcW w:w="1003" w:type="dxa"/>
                </w:tcPr>
                <w:p w:rsidR="00B92225" w:rsidRPr="00B17D5C" w:rsidRDefault="00B92225" w:rsidP="00541803">
                  <w:pPr>
                    <w:pStyle w:val="a9"/>
                    <w:jc w:val="both"/>
                    <w:rPr>
                      <w:rStyle w:val="aa"/>
                      <w:b w:val="0"/>
                      <w:sz w:val="22"/>
                      <w:szCs w:val="22"/>
                    </w:rPr>
                  </w:pPr>
                  <w:r w:rsidRPr="00B17D5C">
                    <w:rPr>
                      <w:rStyle w:val="aa"/>
                      <w:b w:val="0"/>
                      <w:sz w:val="22"/>
                      <w:szCs w:val="22"/>
                    </w:rPr>
                    <w:t>74%</w:t>
                  </w:r>
                </w:p>
              </w:tc>
              <w:tc>
                <w:tcPr>
                  <w:tcW w:w="744" w:type="dxa"/>
                </w:tcPr>
                <w:p w:rsidR="00B92225" w:rsidRPr="00B17D5C" w:rsidRDefault="00B92225" w:rsidP="00541803">
                  <w:pPr>
                    <w:pStyle w:val="a9"/>
                    <w:jc w:val="both"/>
                    <w:rPr>
                      <w:rStyle w:val="aa"/>
                      <w:b w:val="0"/>
                      <w:sz w:val="22"/>
                      <w:szCs w:val="22"/>
                    </w:rPr>
                  </w:pPr>
                  <w:r w:rsidRPr="00B17D5C">
                    <w:rPr>
                      <w:rStyle w:val="aa"/>
                      <w:b w:val="0"/>
                      <w:sz w:val="22"/>
                      <w:szCs w:val="22"/>
                    </w:rPr>
                    <w:t>70%</w:t>
                  </w:r>
                </w:p>
              </w:tc>
              <w:tc>
                <w:tcPr>
                  <w:tcW w:w="854" w:type="dxa"/>
                </w:tcPr>
                <w:p w:rsidR="00B92225" w:rsidRPr="00B17D5C" w:rsidRDefault="00B92225" w:rsidP="00541803">
                  <w:pPr>
                    <w:pStyle w:val="a9"/>
                    <w:jc w:val="both"/>
                    <w:rPr>
                      <w:rStyle w:val="aa"/>
                      <w:b w:val="0"/>
                      <w:sz w:val="22"/>
                      <w:szCs w:val="22"/>
                    </w:rPr>
                  </w:pPr>
                  <w:r>
                    <w:rPr>
                      <w:rStyle w:val="aa"/>
                      <w:b w:val="0"/>
                      <w:sz w:val="22"/>
                      <w:szCs w:val="22"/>
                    </w:rPr>
                    <w:t>69%</w:t>
                  </w:r>
                </w:p>
              </w:tc>
              <w:tc>
                <w:tcPr>
                  <w:tcW w:w="1019" w:type="dxa"/>
                </w:tcPr>
                <w:p w:rsidR="00B92225" w:rsidRPr="00B17D5C" w:rsidRDefault="00B92225" w:rsidP="00541803">
                  <w:pPr>
                    <w:pStyle w:val="a9"/>
                    <w:jc w:val="both"/>
                    <w:rPr>
                      <w:rStyle w:val="aa"/>
                      <w:b w:val="0"/>
                      <w:sz w:val="22"/>
                      <w:szCs w:val="22"/>
                    </w:rPr>
                  </w:pPr>
                  <w:r w:rsidRPr="00B17D5C">
                    <w:rPr>
                      <w:rStyle w:val="aa"/>
                      <w:b w:val="0"/>
                      <w:sz w:val="22"/>
                      <w:szCs w:val="22"/>
                    </w:rPr>
                    <w:t>11%</w:t>
                  </w:r>
                </w:p>
              </w:tc>
              <w:tc>
                <w:tcPr>
                  <w:tcW w:w="906" w:type="dxa"/>
                </w:tcPr>
                <w:p w:rsidR="00B92225" w:rsidRPr="00B17D5C" w:rsidRDefault="00B92225" w:rsidP="00541803">
                  <w:pPr>
                    <w:pStyle w:val="a9"/>
                    <w:jc w:val="both"/>
                    <w:rPr>
                      <w:rStyle w:val="aa"/>
                      <w:b w:val="0"/>
                      <w:sz w:val="22"/>
                      <w:szCs w:val="22"/>
                    </w:rPr>
                  </w:pPr>
                  <w:r w:rsidRPr="00B17D5C">
                    <w:rPr>
                      <w:rStyle w:val="aa"/>
                      <w:b w:val="0"/>
                      <w:sz w:val="22"/>
                      <w:szCs w:val="22"/>
                    </w:rPr>
                    <w:t>6%</w:t>
                  </w:r>
                </w:p>
              </w:tc>
              <w:tc>
                <w:tcPr>
                  <w:tcW w:w="677" w:type="dxa"/>
                </w:tcPr>
                <w:p w:rsidR="00B92225" w:rsidRPr="00B17D5C" w:rsidRDefault="00B92225" w:rsidP="00541803">
                  <w:pPr>
                    <w:pStyle w:val="a9"/>
                    <w:jc w:val="both"/>
                    <w:rPr>
                      <w:rStyle w:val="aa"/>
                      <w:b w:val="0"/>
                      <w:sz w:val="22"/>
                      <w:szCs w:val="22"/>
                    </w:rPr>
                  </w:pPr>
                  <w:r>
                    <w:rPr>
                      <w:rStyle w:val="aa"/>
                      <w:b w:val="0"/>
                      <w:sz w:val="22"/>
                      <w:szCs w:val="22"/>
                    </w:rPr>
                    <w:t>5%</w:t>
                  </w:r>
                </w:p>
              </w:tc>
            </w:tr>
            <w:tr w:rsidR="00B92225" w:rsidRPr="00B17D5C" w:rsidTr="00541803">
              <w:tc>
                <w:tcPr>
                  <w:tcW w:w="2601" w:type="dxa"/>
                </w:tcPr>
                <w:p w:rsidR="00B92225" w:rsidRPr="00B17D5C" w:rsidRDefault="00B92225" w:rsidP="00541803">
                  <w:pPr>
                    <w:pStyle w:val="a9"/>
                    <w:jc w:val="both"/>
                    <w:rPr>
                      <w:rStyle w:val="aa"/>
                      <w:b w:val="0"/>
                      <w:sz w:val="22"/>
                      <w:szCs w:val="22"/>
                    </w:rPr>
                  </w:pPr>
                  <w:r w:rsidRPr="00B17D5C">
                    <w:rPr>
                      <w:rStyle w:val="aa"/>
                      <w:b w:val="0"/>
                      <w:sz w:val="22"/>
                      <w:szCs w:val="22"/>
                    </w:rPr>
                    <w:t xml:space="preserve">Итого </w:t>
                  </w:r>
                </w:p>
              </w:tc>
              <w:tc>
                <w:tcPr>
                  <w:tcW w:w="809" w:type="dxa"/>
                </w:tcPr>
                <w:p w:rsidR="00B92225" w:rsidRPr="00B17D5C" w:rsidRDefault="00B92225" w:rsidP="00541803">
                  <w:pPr>
                    <w:pStyle w:val="a9"/>
                    <w:jc w:val="both"/>
                    <w:rPr>
                      <w:rStyle w:val="aa"/>
                      <w:b w:val="0"/>
                      <w:sz w:val="22"/>
                      <w:szCs w:val="22"/>
                    </w:rPr>
                  </w:pPr>
                  <w:r w:rsidRPr="00B17D5C">
                    <w:rPr>
                      <w:rStyle w:val="aa"/>
                      <w:b w:val="0"/>
                      <w:sz w:val="22"/>
                      <w:szCs w:val="22"/>
                    </w:rPr>
                    <w:t>19%</w:t>
                  </w:r>
                </w:p>
              </w:tc>
              <w:tc>
                <w:tcPr>
                  <w:tcW w:w="793" w:type="dxa"/>
                </w:tcPr>
                <w:p w:rsidR="00B92225" w:rsidRPr="00B17D5C" w:rsidRDefault="00B92225" w:rsidP="00541803">
                  <w:pPr>
                    <w:pStyle w:val="a9"/>
                    <w:jc w:val="both"/>
                    <w:rPr>
                      <w:rStyle w:val="aa"/>
                      <w:b w:val="0"/>
                      <w:sz w:val="22"/>
                      <w:szCs w:val="22"/>
                    </w:rPr>
                  </w:pPr>
                  <w:r w:rsidRPr="00B17D5C">
                    <w:rPr>
                      <w:rStyle w:val="aa"/>
                      <w:b w:val="0"/>
                      <w:sz w:val="22"/>
                      <w:szCs w:val="22"/>
                    </w:rPr>
                    <w:t>23%</w:t>
                  </w:r>
                </w:p>
              </w:tc>
              <w:tc>
                <w:tcPr>
                  <w:tcW w:w="999" w:type="dxa"/>
                </w:tcPr>
                <w:p w:rsidR="00B92225" w:rsidRPr="00B17D5C" w:rsidRDefault="00B92225" w:rsidP="00541803">
                  <w:pPr>
                    <w:pStyle w:val="a9"/>
                    <w:jc w:val="both"/>
                    <w:rPr>
                      <w:rStyle w:val="aa"/>
                      <w:b w:val="0"/>
                      <w:sz w:val="22"/>
                      <w:szCs w:val="22"/>
                    </w:rPr>
                  </w:pPr>
                  <w:r>
                    <w:rPr>
                      <w:rStyle w:val="aa"/>
                      <w:b w:val="0"/>
                      <w:sz w:val="22"/>
                      <w:szCs w:val="22"/>
                    </w:rPr>
                    <w:t>23%</w:t>
                  </w:r>
                </w:p>
              </w:tc>
              <w:tc>
                <w:tcPr>
                  <w:tcW w:w="1003" w:type="dxa"/>
                </w:tcPr>
                <w:p w:rsidR="00B92225" w:rsidRPr="00B17D5C" w:rsidRDefault="00B92225" w:rsidP="00541803">
                  <w:pPr>
                    <w:pStyle w:val="a9"/>
                    <w:jc w:val="both"/>
                    <w:rPr>
                      <w:rStyle w:val="aa"/>
                      <w:b w:val="0"/>
                      <w:sz w:val="22"/>
                      <w:szCs w:val="22"/>
                    </w:rPr>
                  </w:pPr>
                  <w:r w:rsidRPr="00B17D5C">
                    <w:rPr>
                      <w:rStyle w:val="aa"/>
                      <w:b w:val="0"/>
                      <w:sz w:val="22"/>
                      <w:szCs w:val="22"/>
                    </w:rPr>
                    <w:t>72%</w:t>
                  </w:r>
                </w:p>
              </w:tc>
              <w:tc>
                <w:tcPr>
                  <w:tcW w:w="744" w:type="dxa"/>
                </w:tcPr>
                <w:p w:rsidR="00B92225" w:rsidRPr="00B17D5C" w:rsidRDefault="00B92225" w:rsidP="00541803">
                  <w:pPr>
                    <w:pStyle w:val="a9"/>
                    <w:jc w:val="both"/>
                    <w:rPr>
                      <w:rStyle w:val="aa"/>
                      <w:b w:val="0"/>
                      <w:sz w:val="22"/>
                      <w:szCs w:val="22"/>
                    </w:rPr>
                  </w:pPr>
                  <w:r w:rsidRPr="00B17D5C">
                    <w:rPr>
                      <w:rStyle w:val="aa"/>
                      <w:b w:val="0"/>
                      <w:sz w:val="22"/>
                      <w:szCs w:val="22"/>
                    </w:rPr>
                    <w:t>70%</w:t>
                  </w:r>
                </w:p>
              </w:tc>
              <w:tc>
                <w:tcPr>
                  <w:tcW w:w="854" w:type="dxa"/>
                </w:tcPr>
                <w:p w:rsidR="00B92225" w:rsidRPr="00B17D5C" w:rsidRDefault="00B92225" w:rsidP="00541803">
                  <w:pPr>
                    <w:pStyle w:val="a9"/>
                    <w:jc w:val="both"/>
                    <w:rPr>
                      <w:rStyle w:val="aa"/>
                      <w:b w:val="0"/>
                      <w:sz w:val="22"/>
                      <w:szCs w:val="22"/>
                    </w:rPr>
                  </w:pPr>
                  <w:r>
                    <w:rPr>
                      <w:rStyle w:val="aa"/>
                      <w:b w:val="0"/>
                      <w:sz w:val="22"/>
                      <w:szCs w:val="22"/>
                    </w:rPr>
                    <w:t>70%</w:t>
                  </w:r>
                </w:p>
              </w:tc>
              <w:tc>
                <w:tcPr>
                  <w:tcW w:w="1019" w:type="dxa"/>
                </w:tcPr>
                <w:p w:rsidR="00B92225" w:rsidRPr="00B17D5C" w:rsidRDefault="00B92225" w:rsidP="00541803">
                  <w:pPr>
                    <w:pStyle w:val="a9"/>
                    <w:jc w:val="both"/>
                    <w:rPr>
                      <w:rStyle w:val="aa"/>
                      <w:b w:val="0"/>
                      <w:sz w:val="22"/>
                      <w:szCs w:val="22"/>
                    </w:rPr>
                  </w:pPr>
                  <w:r w:rsidRPr="00B17D5C">
                    <w:rPr>
                      <w:rStyle w:val="aa"/>
                      <w:b w:val="0"/>
                      <w:sz w:val="22"/>
                      <w:szCs w:val="22"/>
                    </w:rPr>
                    <w:t>11%</w:t>
                  </w:r>
                </w:p>
              </w:tc>
              <w:tc>
                <w:tcPr>
                  <w:tcW w:w="906" w:type="dxa"/>
                </w:tcPr>
                <w:p w:rsidR="00B92225" w:rsidRPr="00B17D5C" w:rsidRDefault="00B92225" w:rsidP="00541803">
                  <w:pPr>
                    <w:pStyle w:val="a9"/>
                    <w:jc w:val="both"/>
                    <w:rPr>
                      <w:rStyle w:val="aa"/>
                      <w:b w:val="0"/>
                      <w:sz w:val="22"/>
                      <w:szCs w:val="22"/>
                    </w:rPr>
                  </w:pPr>
                  <w:r w:rsidRPr="00B17D5C">
                    <w:rPr>
                      <w:rStyle w:val="aa"/>
                      <w:b w:val="0"/>
                      <w:sz w:val="22"/>
                      <w:szCs w:val="22"/>
                    </w:rPr>
                    <w:t>7%</w:t>
                  </w:r>
                </w:p>
              </w:tc>
              <w:tc>
                <w:tcPr>
                  <w:tcW w:w="677" w:type="dxa"/>
                </w:tcPr>
                <w:p w:rsidR="00B92225" w:rsidRPr="00B17D5C" w:rsidRDefault="00B92225" w:rsidP="00541803">
                  <w:pPr>
                    <w:pStyle w:val="a9"/>
                    <w:jc w:val="both"/>
                    <w:rPr>
                      <w:rStyle w:val="aa"/>
                      <w:b w:val="0"/>
                      <w:sz w:val="22"/>
                      <w:szCs w:val="22"/>
                    </w:rPr>
                  </w:pPr>
                  <w:r>
                    <w:rPr>
                      <w:rStyle w:val="aa"/>
                      <w:b w:val="0"/>
                      <w:sz w:val="22"/>
                      <w:szCs w:val="22"/>
                    </w:rPr>
                    <w:t>7%</w:t>
                  </w:r>
                </w:p>
              </w:tc>
            </w:tr>
          </w:tbl>
          <w:p w:rsidR="00B92225" w:rsidRDefault="00B92225" w:rsidP="00B92225">
            <w:pPr>
              <w:pStyle w:val="a9"/>
              <w:jc w:val="both"/>
              <w:rPr>
                <w:rStyle w:val="aa"/>
                <w:b w:val="0"/>
              </w:rPr>
            </w:pPr>
            <w:r>
              <w:rPr>
                <w:rStyle w:val="aa"/>
                <w:b w:val="0"/>
              </w:rPr>
              <w:t>Все оздоровительные мероприятия влияют на снижение заболеваемости детей, пропуск одним ребенком в среднем составляет: 3,6.</w:t>
            </w:r>
          </w:p>
          <w:p w:rsidR="00B92225" w:rsidRDefault="00B92225" w:rsidP="00B92225">
            <w:pPr>
              <w:autoSpaceDE w:val="0"/>
              <w:autoSpaceDN w:val="0"/>
              <w:adjustRightInd w:val="0"/>
              <w:jc w:val="both"/>
              <w:rPr>
                <w:b/>
              </w:rPr>
            </w:pPr>
            <w:r>
              <w:rPr>
                <w:b/>
              </w:rPr>
              <w:t>Б. Анализ второй годовой задачи.</w:t>
            </w:r>
          </w:p>
          <w:p w:rsidR="00B92225" w:rsidRDefault="00B92225" w:rsidP="00B92225">
            <w:pPr>
              <w:autoSpaceDE w:val="0"/>
              <w:autoSpaceDN w:val="0"/>
              <w:adjustRightInd w:val="0"/>
              <w:jc w:val="both"/>
            </w:pPr>
            <w:r w:rsidRPr="0088480E">
              <w:t>Подлинно</w:t>
            </w:r>
            <w:r>
              <w:t xml:space="preserve"> коррекционное развитие ребенка дошкольного возраста наиболее успешно осуществляется в условиях обогащенной предметно-развивающей среды, которая обеспечивает единство социальных и природных средств, разнообразную деятельность и обогащение речевого опыта ребенка.</w:t>
            </w:r>
          </w:p>
          <w:p w:rsidR="00B92225" w:rsidRPr="0088480E" w:rsidRDefault="00B92225" w:rsidP="00B92225">
            <w:pPr>
              <w:autoSpaceDE w:val="0"/>
              <w:autoSpaceDN w:val="0"/>
              <w:adjustRightInd w:val="0"/>
              <w:jc w:val="both"/>
            </w:pPr>
            <w:r>
              <w:t>Поэтому организацией речевой развивающей среды в ДОУ есть одна из задач нашей работы по коррекции речи детей. Решению данной задачи уделяется особое внимание педагогами из года в год. В ДОУ поступают дети по решению комиссии по МПК на 2 года с различными речевыми диагнозами.</w:t>
            </w:r>
          </w:p>
          <w:p w:rsidR="00B92225" w:rsidRPr="0003312A" w:rsidRDefault="00B92225" w:rsidP="00B92225">
            <w:pPr>
              <w:jc w:val="both"/>
            </w:pPr>
            <w:r w:rsidRPr="0003312A">
              <w:t>Результаты  коррекции  речи  показали:</w:t>
            </w:r>
          </w:p>
          <w:p w:rsidR="00B92225" w:rsidRPr="0003312A" w:rsidRDefault="00B92225" w:rsidP="00B92225">
            <w:pPr>
              <w:jc w:val="both"/>
            </w:pPr>
            <w:r w:rsidRPr="0003312A">
              <w:t xml:space="preserve">Группа  №2  с  чистой  речью – 13  детей, со  </w:t>
            </w:r>
            <w:proofErr w:type="gramStart"/>
            <w:r w:rsidRPr="0003312A">
              <w:t>значительном</w:t>
            </w:r>
            <w:proofErr w:type="gramEnd"/>
            <w:r w:rsidRPr="0003312A">
              <w:t xml:space="preserve">  улучшением  - 2  детей.</w:t>
            </w:r>
          </w:p>
          <w:p w:rsidR="00B92225" w:rsidRPr="0003312A" w:rsidRDefault="00B92225" w:rsidP="00B92225">
            <w:pPr>
              <w:jc w:val="both"/>
            </w:pPr>
            <w:r w:rsidRPr="0003312A">
              <w:t xml:space="preserve">Группа  №1   с  чистой  речью   -  14  детей, со </w:t>
            </w:r>
            <w:proofErr w:type="gramStart"/>
            <w:r w:rsidRPr="0003312A">
              <w:t>значительном</w:t>
            </w:r>
            <w:proofErr w:type="gramEnd"/>
            <w:r w:rsidRPr="0003312A">
              <w:t xml:space="preserve">  улучшением  - 1  ребенка.</w:t>
            </w:r>
          </w:p>
          <w:p w:rsidR="00B92225" w:rsidRPr="0003312A" w:rsidRDefault="00B92225" w:rsidP="00B92225">
            <w:pPr>
              <w:jc w:val="both"/>
            </w:pPr>
            <w:r w:rsidRPr="0003312A">
              <w:t xml:space="preserve">Группа  №6 с чистой  речью   - 12  детей, со </w:t>
            </w:r>
            <w:proofErr w:type="gramStart"/>
            <w:r w:rsidRPr="0003312A">
              <w:t>значительном</w:t>
            </w:r>
            <w:proofErr w:type="gramEnd"/>
            <w:r w:rsidRPr="0003312A">
              <w:t xml:space="preserve">  улучшением  - 4  ребенка.</w:t>
            </w:r>
          </w:p>
          <w:p w:rsidR="00B92225" w:rsidRPr="00502E93" w:rsidRDefault="00B92225" w:rsidP="00B92225">
            <w:pPr>
              <w:autoSpaceDE w:val="0"/>
              <w:autoSpaceDN w:val="0"/>
              <w:adjustRightInd w:val="0"/>
              <w:jc w:val="both"/>
            </w:pPr>
            <w:r w:rsidRPr="00502E93">
              <w:t>Выпускники к обучению к школе готовы.</w:t>
            </w:r>
          </w:p>
          <w:p w:rsidR="00B92225" w:rsidRPr="00502E93" w:rsidRDefault="00B92225" w:rsidP="00B92225">
            <w:pPr>
              <w:autoSpaceDE w:val="0"/>
              <w:autoSpaceDN w:val="0"/>
              <w:adjustRightInd w:val="0"/>
              <w:jc w:val="both"/>
            </w:pPr>
            <w:r w:rsidRPr="00502E93">
              <w:t>На основе анализа проведенного в ДОУ, в качестве основных составляющих речевой развивающей среды мы выделили следующее:</w:t>
            </w:r>
          </w:p>
          <w:p w:rsidR="00B92225" w:rsidRPr="00502E93" w:rsidRDefault="00B92225" w:rsidP="00B92225">
            <w:pPr>
              <w:autoSpaceDE w:val="0"/>
              <w:autoSpaceDN w:val="0"/>
              <w:adjustRightInd w:val="0"/>
              <w:jc w:val="both"/>
            </w:pPr>
            <w:r w:rsidRPr="00502E93">
              <w:t>1. профессиональная подготовка учителей-логопедов, воспитателей и др. специалистов ДОУ.</w:t>
            </w:r>
          </w:p>
          <w:p w:rsidR="00B92225" w:rsidRPr="00502E93" w:rsidRDefault="00B92225" w:rsidP="00B92225">
            <w:pPr>
              <w:autoSpaceDE w:val="0"/>
              <w:autoSpaceDN w:val="0"/>
              <w:adjustRightInd w:val="0"/>
              <w:jc w:val="both"/>
            </w:pPr>
            <w:r w:rsidRPr="00502E93">
              <w:t>2. создание единого речевого режима дошкольного учреждения.</w:t>
            </w:r>
          </w:p>
          <w:p w:rsidR="00B92225" w:rsidRPr="00502E93" w:rsidRDefault="00B92225" w:rsidP="00B92225">
            <w:pPr>
              <w:autoSpaceDE w:val="0"/>
              <w:autoSpaceDN w:val="0"/>
              <w:adjustRightInd w:val="0"/>
              <w:jc w:val="both"/>
            </w:pPr>
            <w:r w:rsidRPr="00502E93">
              <w:t>3. создание условий в логопедическом кабинете и в логопедических уголках каждой группы.</w:t>
            </w:r>
          </w:p>
          <w:p w:rsidR="00B92225" w:rsidRPr="00502E93" w:rsidRDefault="00B92225" w:rsidP="00B92225">
            <w:pPr>
              <w:autoSpaceDE w:val="0"/>
              <w:autoSpaceDN w:val="0"/>
              <w:adjustRightInd w:val="0"/>
              <w:jc w:val="both"/>
            </w:pPr>
            <w:r w:rsidRPr="00502E93">
              <w:t>4. взаимодействие с родителями по проблеме речевого развития детей.</w:t>
            </w:r>
          </w:p>
          <w:p w:rsidR="00B92225" w:rsidRDefault="00B92225" w:rsidP="00B92225">
            <w:pPr>
              <w:autoSpaceDE w:val="0"/>
              <w:autoSpaceDN w:val="0"/>
              <w:adjustRightInd w:val="0"/>
              <w:jc w:val="both"/>
            </w:pPr>
            <w:r>
              <w:t>Проанализировав данную работу за прошлый учебный год, методическая работа была направлена на повышение педагогической компетентности с применение активных форм работы с педагогом:</w:t>
            </w:r>
          </w:p>
          <w:p w:rsidR="00B92225" w:rsidRDefault="00B92225" w:rsidP="00B92225">
            <w:pPr>
              <w:numPr>
                <w:ilvl w:val="3"/>
                <w:numId w:val="34"/>
              </w:numPr>
              <w:autoSpaceDE w:val="0"/>
              <w:autoSpaceDN w:val="0"/>
              <w:adjustRightInd w:val="0"/>
              <w:ind w:hanging="2454"/>
              <w:jc w:val="both"/>
            </w:pPr>
            <w:r>
              <w:t xml:space="preserve"> методические объединения учителей-логопедов( в течени</w:t>
            </w:r>
            <w:proofErr w:type="gramStart"/>
            <w:r>
              <w:t>и</w:t>
            </w:r>
            <w:proofErr w:type="gramEnd"/>
            <w:r>
              <w:t xml:space="preserve"> учебного года)</w:t>
            </w:r>
          </w:p>
          <w:p w:rsidR="00B92225" w:rsidRDefault="00B92225" w:rsidP="00B92225">
            <w:pPr>
              <w:numPr>
                <w:ilvl w:val="0"/>
                <w:numId w:val="34"/>
              </w:numPr>
              <w:autoSpaceDE w:val="0"/>
              <w:autoSpaceDN w:val="0"/>
              <w:adjustRightInd w:val="0"/>
              <w:jc w:val="both"/>
            </w:pPr>
            <w:r>
              <w:t xml:space="preserve">семинары практикумы «Использование здоровья сберегающих технологий коррекционно-развивающей работе с детьми с ОНР (октябрь 2014), « Использование элементов </w:t>
            </w:r>
            <w:proofErr w:type="spellStart"/>
            <w:r>
              <w:t>Триз</w:t>
            </w:r>
            <w:proofErr w:type="spellEnd"/>
            <w:r>
              <w:t xml:space="preserve"> в логопедической работе» (декабрь 2014 г.), «Повышение ИКТ компетентности педагогов. Мастерство презентаций» (март 2015 г.). Результат: деловая игра, презентация проектов, игры с психологом.</w:t>
            </w:r>
          </w:p>
          <w:p w:rsidR="00B92225" w:rsidRDefault="00B92225" w:rsidP="00B92225">
            <w:pPr>
              <w:numPr>
                <w:ilvl w:val="0"/>
                <w:numId w:val="34"/>
              </w:numPr>
              <w:autoSpaceDE w:val="0"/>
              <w:autoSpaceDN w:val="0"/>
              <w:adjustRightInd w:val="0"/>
              <w:jc w:val="both"/>
            </w:pPr>
            <w:r>
              <w:t>Тренинг «Я – Педагог!» (январь 2015 г.)</w:t>
            </w:r>
          </w:p>
          <w:p w:rsidR="00B92225" w:rsidRDefault="00B92225" w:rsidP="00B92225">
            <w:pPr>
              <w:numPr>
                <w:ilvl w:val="0"/>
                <w:numId w:val="34"/>
              </w:numPr>
              <w:autoSpaceDE w:val="0"/>
              <w:autoSpaceDN w:val="0"/>
              <w:adjustRightInd w:val="0"/>
              <w:jc w:val="both"/>
            </w:pPr>
            <w:r>
              <w:t>Педагогический совет «Организация коррекционной работы с детьми с нарушениями речи в соответствии с ФГОС (декабрь 2014 г.). Цель: ФГОС – ориентир развития системы дошкольного образования. Результат: повышен7ия профессионального мастерства педагогов.</w:t>
            </w:r>
          </w:p>
          <w:p w:rsidR="00B92225" w:rsidRDefault="00B92225" w:rsidP="00B92225">
            <w:pPr>
              <w:numPr>
                <w:ilvl w:val="0"/>
                <w:numId w:val="34"/>
              </w:numPr>
              <w:autoSpaceDE w:val="0"/>
              <w:autoSpaceDN w:val="0"/>
              <w:adjustRightInd w:val="0"/>
              <w:jc w:val="both"/>
            </w:pPr>
            <w:r>
              <w:t>Консультации для родителей «Поговори со мной»</w:t>
            </w:r>
            <w:proofErr w:type="gramStart"/>
            <w:r>
              <w:t>,Р</w:t>
            </w:r>
            <w:proofErr w:type="gramEnd"/>
            <w:r>
              <w:t>азвитие психических процессов на занятиях логопеда, «Будущий перваклассн7ик»</w:t>
            </w:r>
          </w:p>
          <w:p w:rsidR="00B92225" w:rsidRDefault="00B92225" w:rsidP="00B92225">
            <w:pPr>
              <w:numPr>
                <w:ilvl w:val="0"/>
                <w:numId w:val="34"/>
              </w:numPr>
              <w:autoSpaceDE w:val="0"/>
              <w:autoSpaceDN w:val="0"/>
              <w:adjustRightInd w:val="0"/>
              <w:jc w:val="both"/>
            </w:pPr>
            <w:r>
              <w:t>Общее родительское собрание «Единый речевой режим в соответствии с ФГОС»</w:t>
            </w:r>
          </w:p>
          <w:p w:rsidR="00B92225" w:rsidRDefault="00B92225" w:rsidP="00B92225">
            <w:pPr>
              <w:numPr>
                <w:ilvl w:val="0"/>
                <w:numId w:val="34"/>
              </w:numPr>
              <w:autoSpaceDE w:val="0"/>
              <w:autoSpaceDN w:val="0"/>
              <w:adjustRightInd w:val="0"/>
              <w:jc w:val="both"/>
            </w:pPr>
            <w:proofErr w:type="gramStart"/>
            <w:r>
              <w:t>Открытые</w:t>
            </w:r>
            <w:proofErr w:type="gramEnd"/>
            <w:r>
              <w:t xml:space="preserve"> НОД во всех возрастных группах.</w:t>
            </w:r>
          </w:p>
          <w:p w:rsidR="00B92225" w:rsidRDefault="00B92225" w:rsidP="00B92225">
            <w:pPr>
              <w:numPr>
                <w:ilvl w:val="0"/>
                <w:numId w:val="34"/>
              </w:numPr>
              <w:autoSpaceDE w:val="0"/>
              <w:autoSpaceDN w:val="0"/>
              <w:adjustRightInd w:val="0"/>
              <w:jc w:val="both"/>
            </w:pPr>
            <w:r>
              <w:t>Самообразование педагогов в ДОУ по данной теме – 100%</w:t>
            </w:r>
          </w:p>
          <w:p w:rsidR="00B92225" w:rsidRDefault="00B92225" w:rsidP="00B92225">
            <w:pPr>
              <w:autoSpaceDE w:val="0"/>
              <w:autoSpaceDN w:val="0"/>
              <w:adjustRightInd w:val="0"/>
              <w:jc w:val="both"/>
            </w:pPr>
            <w:r>
              <w:t>Педагогический коллектив ДОУ продолжает уделять большое внимание поиску эффективных методов и приемов руководства над развитием речи детей. В работе с детьми использовались:</w:t>
            </w:r>
          </w:p>
          <w:p w:rsidR="00B92225" w:rsidRDefault="00B92225" w:rsidP="00B92225">
            <w:pPr>
              <w:autoSpaceDE w:val="0"/>
              <w:autoSpaceDN w:val="0"/>
              <w:adjustRightInd w:val="0"/>
              <w:jc w:val="both"/>
            </w:pPr>
            <w:r>
              <w:t>1. Образец рассказа воспитателя</w:t>
            </w:r>
          </w:p>
          <w:p w:rsidR="00B92225" w:rsidRDefault="00B92225" w:rsidP="00B92225">
            <w:pPr>
              <w:autoSpaceDE w:val="0"/>
              <w:autoSpaceDN w:val="0"/>
              <w:adjustRightInd w:val="0"/>
              <w:jc w:val="both"/>
            </w:pPr>
            <w:r>
              <w:t>2. Графические методы и приемы.</w:t>
            </w:r>
          </w:p>
          <w:p w:rsidR="00B92225" w:rsidRDefault="00B92225" w:rsidP="00B92225">
            <w:pPr>
              <w:autoSpaceDE w:val="0"/>
              <w:autoSpaceDN w:val="0"/>
              <w:adjustRightInd w:val="0"/>
              <w:jc w:val="both"/>
            </w:pPr>
            <w:r>
              <w:t>3. Цепное рассказывание.</w:t>
            </w:r>
          </w:p>
          <w:p w:rsidR="00B92225" w:rsidRDefault="00B92225" w:rsidP="00B92225">
            <w:pPr>
              <w:autoSpaceDE w:val="0"/>
              <w:autoSpaceDN w:val="0"/>
              <w:adjustRightInd w:val="0"/>
              <w:jc w:val="both"/>
            </w:pPr>
            <w:r>
              <w:lastRenderedPageBreak/>
              <w:t>4. параллельное описание.</w:t>
            </w:r>
          </w:p>
          <w:p w:rsidR="00B92225" w:rsidRDefault="00B92225" w:rsidP="00B92225">
            <w:pPr>
              <w:autoSpaceDE w:val="0"/>
              <w:autoSpaceDN w:val="0"/>
              <w:adjustRightInd w:val="0"/>
              <w:jc w:val="both"/>
            </w:pPr>
            <w:r>
              <w:t>Тесная работа с родителями дала свои положительные результаты. Родители принимали активное участие на собраниях и в дни открытых дверей, при просмотрах логопедических занятий и совместных беседах и круглых столах. Задача учебного года выполнена полностью</w:t>
            </w:r>
          </w:p>
          <w:p w:rsidR="00B92225" w:rsidRPr="0088480E" w:rsidRDefault="00B92225" w:rsidP="00B92225">
            <w:pPr>
              <w:autoSpaceDE w:val="0"/>
              <w:autoSpaceDN w:val="0"/>
              <w:adjustRightInd w:val="0"/>
              <w:jc w:val="both"/>
            </w:pPr>
          </w:p>
          <w:p w:rsidR="00B92225" w:rsidRPr="004D5A63" w:rsidRDefault="00B92225" w:rsidP="00B92225">
            <w:pPr>
              <w:autoSpaceDE w:val="0"/>
              <w:autoSpaceDN w:val="0"/>
              <w:adjustRightInd w:val="0"/>
              <w:jc w:val="both"/>
              <w:rPr>
                <w:b/>
              </w:rPr>
            </w:pPr>
            <w:r w:rsidRPr="004D5A63">
              <w:rPr>
                <w:b/>
              </w:rPr>
              <w:t>В.Анализ третьей годовой задачи.</w:t>
            </w:r>
          </w:p>
          <w:p w:rsidR="00B92225" w:rsidRDefault="00B92225" w:rsidP="00450BCC">
            <w:pPr>
              <w:pStyle w:val="a9"/>
              <w:jc w:val="both"/>
              <w:rPr>
                <w:rStyle w:val="aa"/>
                <w:b w:val="0"/>
              </w:rPr>
            </w:pPr>
            <w:r>
              <w:rPr>
                <w:rStyle w:val="aa"/>
                <w:b w:val="0"/>
              </w:rPr>
              <w:t xml:space="preserve">Учреждение разрабатывает, принимает и реализовывает программу дошкольного образования с учетом общеобразовательных программ дошкольного образования в соответствии с ФГОС </w:t>
            </w:r>
            <w:proofErr w:type="gramStart"/>
            <w:r>
              <w:rPr>
                <w:rStyle w:val="aa"/>
                <w:b w:val="0"/>
              </w:rPr>
              <w:t>ДО</w:t>
            </w:r>
            <w:proofErr w:type="gramEnd"/>
            <w:r>
              <w:rPr>
                <w:rStyle w:val="aa"/>
                <w:b w:val="0"/>
              </w:rPr>
              <w:t>. Образовательные программы реализуются с учетом возрастных, индивидуальных особенностей детей, их физического, интеллектуального и личностного развития. С учетом национально-регионального компонента и реализации УМК по обучению детей двум государственным языкам в равном объеме.</w:t>
            </w:r>
          </w:p>
          <w:p w:rsidR="00B92225" w:rsidRPr="008C30C5" w:rsidRDefault="00B92225" w:rsidP="00B92225">
            <w:pPr>
              <w:autoSpaceDE w:val="0"/>
              <w:autoSpaceDN w:val="0"/>
              <w:adjustRightInd w:val="0"/>
              <w:jc w:val="both"/>
            </w:pPr>
            <w:r w:rsidRPr="0003312A">
              <w:rPr>
                <w:rStyle w:val="aa"/>
                <w:b w:val="0"/>
              </w:rPr>
              <w:t>Воспитателями разработаны перспективные планы по основным разделам программы (формированию ФЭП, изо, ОБЖ, реализация РНК, УМК по обучению детей двум государственным языкам в равном объеме)</w:t>
            </w:r>
            <w:r>
              <w:rPr>
                <w:rStyle w:val="aa"/>
                <w:b w:val="0"/>
              </w:rPr>
              <w:t>.</w:t>
            </w:r>
            <w:r w:rsidR="00450BCC">
              <w:rPr>
                <w:rStyle w:val="aa"/>
                <w:b w:val="0"/>
              </w:rPr>
              <w:t xml:space="preserve"> </w:t>
            </w:r>
            <w:r w:rsidRPr="008C30C5">
              <w:t>Обучение детей двум государственным языкам должно быть постоянной заботой родителей, и педагогов. Развитие речи на родном языке, является одним из фундаментальных базисных элементов в формировании личности дошкольника. Во всех группах ДОУ ведется обучении детей татарскому языку. В работе с детьми используется духовное наследие татарского народ</w:t>
            </w:r>
            <w:r>
              <w:t xml:space="preserve">а. Приобщая детей к культуре, </w:t>
            </w:r>
            <w:proofErr w:type="gramStart"/>
            <w:r>
              <w:t>и</w:t>
            </w:r>
            <w:r w:rsidRPr="008C30C5">
              <w:t>скусстве</w:t>
            </w:r>
            <w:proofErr w:type="gramEnd"/>
            <w:r w:rsidRPr="008C30C5">
              <w:t>, обычаям мы стараемся воспитывать в дошкольниках эмоциональное самосознание и чувство патриотизма к своему народу о Родине.</w:t>
            </w:r>
          </w:p>
          <w:p w:rsidR="00B92225" w:rsidRPr="008C30C5" w:rsidRDefault="00B92225" w:rsidP="00B92225">
            <w:pPr>
              <w:autoSpaceDE w:val="0"/>
              <w:autoSpaceDN w:val="0"/>
              <w:adjustRightInd w:val="0"/>
              <w:jc w:val="both"/>
            </w:pPr>
            <w:r w:rsidRPr="008C30C5">
              <w:t>Поэтому для решения этой годовой задачи была проведена следующая методическая работа:</w:t>
            </w:r>
          </w:p>
          <w:p w:rsidR="00B92225" w:rsidRPr="008C30C5" w:rsidRDefault="00B92225" w:rsidP="00B92225">
            <w:pPr>
              <w:autoSpaceDE w:val="0"/>
              <w:autoSpaceDN w:val="0"/>
              <w:adjustRightInd w:val="0"/>
              <w:jc w:val="both"/>
            </w:pPr>
            <w:r w:rsidRPr="008C30C5">
              <w:t>-Педсовет на тему: «</w:t>
            </w:r>
            <w:r w:rsidR="00450BCC">
              <w:t>П</w:t>
            </w:r>
            <w:r>
              <w:t>риобщение детей дошкольного возраста к национальной культуре РТ и активизации речевого развития на основе двуязычия в рамках реализации УМК» (февраль 2015</w:t>
            </w:r>
            <w:r w:rsidRPr="008C30C5">
              <w:t>г)</w:t>
            </w:r>
            <w:r>
              <w:t xml:space="preserve"> </w:t>
            </w:r>
            <w:r w:rsidRPr="008C30C5">
              <w:t>Результат: Опыт работы воспитателей группы №2 и воспитателя по обучению детей татарскому языку признать положительной.</w:t>
            </w:r>
          </w:p>
          <w:p w:rsidR="00B92225" w:rsidRPr="008C30C5" w:rsidRDefault="00B92225" w:rsidP="00B92225">
            <w:pPr>
              <w:autoSpaceDE w:val="0"/>
              <w:autoSpaceDN w:val="0"/>
              <w:adjustRightInd w:val="0"/>
              <w:jc w:val="both"/>
            </w:pPr>
            <w:r w:rsidRPr="008C30C5">
              <w:t>- Дискуссия «</w:t>
            </w:r>
            <w:r>
              <w:t>Эффективные модели образовательной деятельности ДОУ с использованием УМК как средство повышения качества обучения родному (татарскому языку</w:t>
            </w:r>
            <w:r w:rsidRPr="008C30C5">
              <w:t>»;</w:t>
            </w:r>
          </w:p>
          <w:p w:rsidR="00B92225" w:rsidRPr="008C30C5" w:rsidRDefault="00B92225" w:rsidP="00B92225">
            <w:pPr>
              <w:autoSpaceDE w:val="0"/>
              <w:autoSpaceDN w:val="0"/>
              <w:adjustRightInd w:val="0"/>
              <w:jc w:val="both"/>
            </w:pPr>
            <w:r w:rsidRPr="008C30C5">
              <w:t>- Консультация «</w:t>
            </w:r>
            <w:r>
              <w:t>Использование УМК в режимных моментах</w:t>
            </w:r>
            <w:r w:rsidRPr="008C30C5">
              <w:t>»;</w:t>
            </w:r>
          </w:p>
          <w:p w:rsidR="00B92225" w:rsidRPr="008C30C5" w:rsidRDefault="00B92225" w:rsidP="00B92225">
            <w:pPr>
              <w:autoSpaceDE w:val="0"/>
              <w:autoSpaceDN w:val="0"/>
              <w:adjustRightInd w:val="0"/>
              <w:jc w:val="both"/>
            </w:pPr>
            <w:r w:rsidRPr="008C30C5">
              <w:t>-Открытые просмотры «</w:t>
            </w:r>
            <w:r>
              <w:t>Тукай иленǝ сǝ</w:t>
            </w:r>
            <w:proofErr w:type="gramStart"/>
            <w:r>
              <w:t>яхǝт</w:t>
            </w:r>
            <w:proofErr w:type="gramEnd"/>
            <w:r w:rsidRPr="008C30C5">
              <w:t>»;</w:t>
            </w:r>
          </w:p>
          <w:p w:rsidR="00B92225" w:rsidRPr="008C30C5" w:rsidRDefault="00B92225" w:rsidP="00B92225">
            <w:pPr>
              <w:autoSpaceDE w:val="0"/>
              <w:autoSpaceDN w:val="0"/>
              <w:adjustRightInd w:val="0"/>
              <w:jc w:val="both"/>
            </w:pPr>
            <w:r w:rsidRPr="008C30C5">
              <w:t>-Проведение смотра конкурса детски</w:t>
            </w:r>
            <w:r>
              <w:t>х коллективных работ «Әйдǝле, күбǝлǝк, сѳйлǝшек бергǝлǝ</w:t>
            </w:r>
            <w:proofErr w:type="gramStart"/>
            <w:r>
              <w:t>п</w:t>
            </w:r>
            <w:proofErr w:type="gramEnd"/>
            <w:r>
              <w:t>…</w:t>
            </w:r>
            <w:r w:rsidRPr="008C30C5">
              <w:t>»;</w:t>
            </w:r>
          </w:p>
          <w:p w:rsidR="00B92225" w:rsidRPr="008C30C5" w:rsidRDefault="00B92225" w:rsidP="00B92225">
            <w:pPr>
              <w:autoSpaceDE w:val="0"/>
              <w:autoSpaceDN w:val="0"/>
              <w:adjustRightInd w:val="0"/>
              <w:jc w:val="both"/>
            </w:pPr>
            <w:r w:rsidRPr="008C30C5">
              <w:t>- -День родного языка;</w:t>
            </w:r>
          </w:p>
          <w:p w:rsidR="00B92225" w:rsidRDefault="00B92225" w:rsidP="00B92225">
            <w:pPr>
              <w:autoSpaceDE w:val="0"/>
              <w:autoSpaceDN w:val="0"/>
              <w:adjustRightInd w:val="0"/>
              <w:jc w:val="both"/>
            </w:pPr>
            <w:r w:rsidRPr="008C30C5">
              <w:t>-Работа с родителями: дни открытых дверей, анкетирование, совместное</w:t>
            </w:r>
            <w:r>
              <w:t xml:space="preserve"> проведение праздников «</w:t>
            </w:r>
            <w:proofErr w:type="gramStart"/>
            <w:r>
              <w:t>Карга</w:t>
            </w:r>
            <w:proofErr w:type="gramEnd"/>
            <w:r>
              <w:t xml:space="preserve"> </w:t>
            </w:r>
            <w:proofErr w:type="spellStart"/>
            <w:r>
              <w:t>боткасы</w:t>
            </w:r>
            <w:proofErr w:type="spellEnd"/>
            <w:r w:rsidRPr="008C30C5">
              <w:t>», «Сабантуй».</w:t>
            </w:r>
          </w:p>
          <w:p w:rsidR="00B92225" w:rsidRDefault="00B92225" w:rsidP="00B92225">
            <w:pPr>
              <w:jc w:val="both"/>
            </w:pPr>
            <w:r w:rsidRPr="008C30C5">
              <w:t xml:space="preserve">Диагностика  по  обучению  дошкольников  татарскому  языку  показала  </w:t>
            </w:r>
            <w:r>
              <w:t xml:space="preserve">подготовительные к школе группы 29% -высокий уровень (активный словарный запас, умение вести диалог), 71% - средний уровень (достаточный словарный запас, малоактивен в общении). </w:t>
            </w:r>
          </w:p>
          <w:p w:rsidR="00B92225" w:rsidRDefault="00B92225" w:rsidP="00B92225">
            <w:pPr>
              <w:autoSpaceDE w:val="0"/>
              <w:autoSpaceDN w:val="0"/>
              <w:adjustRightInd w:val="0"/>
              <w:jc w:val="both"/>
            </w:pPr>
            <w:r>
              <w:rPr>
                <w:b/>
              </w:rPr>
              <w:t>Диагностика прилагается.</w:t>
            </w:r>
            <w:r w:rsidRPr="008C30C5">
              <w:t xml:space="preserve"> </w:t>
            </w:r>
          </w:p>
          <w:p w:rsidR="00B92225" w:rsidRPr="008C30C5" w:rsidRDefault="00B92225" w:rsidP="00B92225">
            <w:pPr>
              <w:autoSpaceDE w:val="0"/>
              <w:autoSpaceDN w:val="0"/>
              <w:adjustRightInd w:val="0"/>
              <w:jc w:val="both"/>
            </w:pPr>
            <w:r w:rsidRPr="004D5A63">
              <w:rPr>
                <w:b/>
              </w:rPr>
              <w:t>Г.Анализ четвертой годовой задачи</w:t>
            </w:r>
            <w:r w:rsidRPr="008C30C5">
              <w:t>.</w:t>
            </w:r>
          </w:p>
          <w:p w:rsidR="00B92225" w:rsidRDefault="00B92225" w:rsidP="00B92225">
            <w:pPr>
              <w:autoSpaceDE w:val="0"/>
              <w:autoSpaceDN w:val="0"/>
              <w:adjustRightInd w:val="0"/>
              <w:jc w:val="both"/>
            </w:pPr>
            <w:r w:rsidRPr="008C30C5">
              <w:t>В течени</w:t>
            </w:r>
            <w:proofErr w:type="gramStart"/>
            <w:r w:rsidRPr="008C30C5">
              <w:t>и</w:t>
            </w:r>
            <w:proofErr w:type="gramEnd"/>
            <w:r w:rsidRPr="008C30C5">
              <w:t xml:space="preserve"> учебного года постоянно повышалось профессиональное мастерство учителей –логопедов и педагогов в коррекционной работе с детьми. Педагоги ДОУ постоянно делились опытом работы на районных, городских и республиканских семинарах-практикумах, фестивале педагогических идей «Открытый урок».</w:t>
            </w:r>
          </w:p>
          <w:p w:rsidR="00B92225" w:rsidRPr="0003312A" w:rsidRDefault="00B92225" w:rsidP="00B92225">
            <w:pPr>
              <w:autoSpaceDE w:val="0"/>
              <w:autoSpaceDN w:val="0"/>
              <w:adjustRightInd w:val="0"/>
              <w:jc w:val="both"/>
            </w:pPr>
            <w:r w:rsidRPr="0003312A">
              <w:t>В течени</w:t>
            </w:r>
            <w:proofErr w:type="gramStart"/>
            <w:r w:rsidRPr="0003312A">
              <w:t>и</w:t>
            </w:r>
            <w:proofErr w:type="gramEnd"/>
            <w:r w:rsidRPr="0003312A">
              <w:t xml:space="preserve"> учебного года постоянно повышалось профессиональное мастерство учителей –логопедов и педагогов в коррекционной работе с детьми. Педагоги ДОУ постоянно делились опытом работы на районных, городских и республиканских семинарах-практикумах, фестивале педагогических идей «Открытый урок».</w:t>
            </w:r>
          </w:p>
          <w:p w:rsidR="00B92225" w:rsidRDefault="00B92225" w:rsidP="00B92225">
            <w:pPr>
              <w:pStyle w:val="a5"/>
              <w:jc w:val="both"/>
            </w:pPr>
            <w:r w:rsidRPr="00674A86">
              <w:rPr>
                <w:b/>
                <w:bCs/>
              </w:rPr>
              <w:t>Наличие публикаций в сети Интернет:</w:t>
            </w:r>
            <w:r>
              <w:br/>
              <w:t>-</w:t>
            </w:r>
            <w:r w:rsidRPr="00674A86">
              <w:rPr>
                <w:lang w:val="en-US"/>
              </w:rPr>
              <w:t>http</w:t>
            </w:r>
            <w:r w:rsidRPr="00674A86">
              <w:t>://</w:t>
            </w:r>
            <w:r w:rsidRPr="00674A86">
              <w:rPr>
                <w:lang w:val="en-US"/>
              </w:rPr>
              <w:t>festival</w:t>
            </w:r>
            <w:r w:rsidRPr="00674A86">
              <w:t>.1</w:t>
            </w:r>
            <w:proofErr w:type="spellStart"/>
            <w:r w:rsidRPr="00674A86">
              <w:rPr>
                <w:lang w:val="en-US"/>
              </w:rPr>
              <w:t>september</w:t>
            </w:r>
            <w:proofErr w:type="spellEnd"/>
            <w:r w:rsidRPr="00674A86">
              <w:t>.</w:t>
            </w:r>
            <w:proofErr w:type="spellStart"/>
            <w:r w:rsidRPr="00674A86">
              <w:rPr>
                <w:lang w:val="en-US"/>
              </w:rPr>
              <w:t>ru</w:t>
            </w:r>
            <w:proofErr w:type="spellEnd"/>
            <w:r>
              <w:t xml:space="preserve">/ </w:t>
            </w:r>
            <w:r>
              <w:br/>
              <w:t>-</w:t>
            </w:r>
            <w:r w:rsidRPr="00674A86">
              <w:rPr>
                <w:lang w:val="en-US"/>
              </w:rPr>
              <w:t>http</w:t>
            </w:r>
            <w:r w:rsidRPr="00674A86">
              <w:t>://</w:t>
            </w:r>
            <w:proofErr w:type="spellStart"/>
            <w:r w:rsidRPr="00674A86">
              <w:rPr>
                <w:lang w:val="en-US"/>
              </w:rPr>
              <w:t>pedgazeta</w:t>
            </w:r>
            <w:proofErr w:type="spellEnd"/>
            <w:r w:rsidRPr="00674A86">
              <w:t>.</w:t>
            </w:r>
            <w:proofErr w:type="spellStart"/>
            <w:r w:rsidRPr="00674A86">
              <w:rPr>
                <w:lang w:val="en-US"/>
              </w:rPr>
              <w:t>ru</w:t>
            </w:r>
            <w:proofErr w:type="spellEnd"/>
            <w:r w:rsidRPr="00674A86">
              <w:t>/</w:t>
            </w:r>
            <w:r w:rsidRPr="00674A86">
              <w:rPr>
                <w:lang w:val="en-US"/>
              </w:rPr>
              <w:t>index</w:t>
            </w:r>
            <w:r w:rsidRPr="00674A86">
              <w:t>.</w:t>
            </w:r>
            <w:proofErr w:type="spellStart"/>
            <w:r w:rsidRPr="00674A86">
              <w:rPr>
                <w:lang w:val="en-US"/>
              </w:rPr>
              <w:t>php</w:t>
            </w:r>
            <w:proofErr w:type="spellEnd"/>
            <w:r w:rsidRPr="00674A86">
              <w:t xml:space="preserve"> </w:t>
            </w:r>
            <w:r w:rsidRPr="00674A86">
              <w:br/>
              <w:t xml:space="preserve">- </w:t>
            </w:r>
            <w:hyperlink r:id="rId5" w:history="1">
              <w:r w:rsidRPr="002C13EB">
                <w:rPr>
                  <w:rStyle w:val="a3"/>
                  <w:lang w:val="en-US"/>
                </w:rPr>
                <w:t>http</w:t>
              </w:r>
              <w:r w:rsidRPr="002C13EB">
                <w:rPr>
                  <w:rStyle w:val="a3"/>
                </w:rPr>
                <w:t>://</w:t>
              </w:r>
              <w:proofErr w:type="spellStart"/>
              <w:r w:rsidRPr="002C13EB">
                <w:rPr>
                  <w:rStyle w:val="a3"/>
                  <w:lang w:val="en-US"/>
                </w:rPr>
                <w:t>pedmir</w:t>
              </w:r>
              <w:proofErr w:type="spellEnd"/>
              <w:r w:rsidRPr="002C13EB">
                <w:rPr>
                  <w:rStyle w:val="a3"/>
                </w:rPr>
                <w:t>.</w:t>
              </w:r>
              <w:proofErr w:type="spellStart"/>
              <w:r w:rsidRPr="002C13EB">
                <w:rPr>
                  <w:rStyle w:val="a3"/>
                  <w:lang w:val="en-US"/>
                </w:rPr>
                <w:t>ru</w:t>
              </w:r>
              <w:proofErr w:type="spellEnd"/>
              <w:r w:rsidRPr="002C13EB">
                <w:rPr>
                  <w:rStyle w:val="a3"/>
                </w:rPr>
                <w:t>/</w:t>
              </w:r>
              <w:r w:rsidRPr="002C13EB">
                <w:rPr>
                  <w:rStyle w:val="a3"/>
                  <w:lang w:val="en-US"/>
                </w:rPr>
                <w:t>docs</w:t>
              </w:r>
              <w:r w:rsidRPr="002C13EB">
                <w:rPr>
                  <w:rStyle w:val="a3"/>
                </w:rPr>
                <w:t>.</w:t>
              </w:r>
              <w:proofErr w:type="spellStart"/>
              <w:r w:rsidRPr="002C13EB">
                <w:rPr>
                  <w:rStyle w:val="a3"/>
                  <w:lang w:val="en-US"/>
                </w:rPr>
                <w:t>php</w:t>
              </w:r>
              <w:proofErr w:type="spellEnd"/>
              <w:r w:rsidRPr="002C13EB">
                <w:rPr>
                  <w:rStyle w:val="a3"/>
                </w:rPr>
                <w:t>?</w:t>
              </w:r>
              <w:r w:rsidRPr="002C13EB">
                <w:rPr>
                  <w:rStyle w:val="a3"/>
                  <w:lang w:val="en-US"/>
                </w:rPr>
                <w:t>cid</w:t>
              </w:r>
              <w:r w:rsidRPr="002C13EB">
                <w:rPr>
                  <w:rStyle w:val="a3"/>
                </w:rPr>
                <w:t>=1</w:t>
              </w:r>
            </w:hyperlink>
            <w:r w:rsidRPr="00674A86">
              <w:t xml:space="preserve"> </w:t>
            </w:r>
          </w:p>
          <w:p w:rsidR="00450BCC" w:rsidRDefault="00450BCC" w:rsidP="00B92225">
            <w:pPr>
              <w:pStyle w:val="a5"/>
              <w:jc w:val="both"/>
            </w:pPr>
          </w:p>
          <w:p w:rsidR="00450BCC" w:rsidRDefault="00450BCC" w:rsidP="00B92225">
            <w:pPr>
              <w:pStyle w:val="a5"/>
              <w:jc w:val="both"/>
            </w:pPr>
          </w:p>
          <w:tbl>
            <w:tblPr>
              <w:tblW w:w="0" w:type="auto"/>
              <w:tblBorders>
                <w:top w:val="single" w:sz="4" w:space="0" w:color="auto"/>
                <w:left w:val="single" w:sz="4" w:space="0" w:color="auto"/>
                <w:bottom w:val="single" w:sz="4" w:space="0" w:color="auto"/>
                <w:right w:val="single" w:sz="4" w:space="0" w:color="auto"/>
                <w:insideH w:val="single" w:sz="4" w:space="0" w:color="auto"/>
                <w:insideV w:val="single" w:sz="4" w:space="0" w:color="auto"/>
              </w:tblBorders>
              <w:tblLook w:val="04A0"/>
            </w:tblPr>
            <w:tblGrid>
              <w:gridCol w:w="2099"/>
              <w:gridCol w:w="2648"/>
              <w:gridCol w:w="2646"/>
              <w:gridCol w:w="1741"/>
              <w:gridCol w:w="1061"/>
            </w:tblGrid>
            <w:tr w:rsidR="00450BCC" w:rsidRPr="00ED63C0" w:rsidTr="00541803">
              <w:tc>
                <w:tcPr>
                  <w:tcW w:w="1824" w:type="dxa"/>
                </w:tcPr>
                <w:p w:rsidR="00450BCC" w:rsidRPr="00ED63C0" w:rsidRDefault="00450BCC" w:rsidP="00541803">
                  <w:pPr>
                    <w:pStyle w:val="a5"/>
                    <w:jc w:val="both"/>
                  </w:pPr>
                  <w:r w:rsidRPr="00ED63C0">
                    <w:lastRenderedPageBreak/>
                    <w:t xml:space="preserve">Уровень </w:t>
                  </w:r>
                </w:p>
              </w:tc>
              <w:tc>
                <w:tcPr>
                  <w:tcW w:w="3327" w:type="dxa"/>
                </w:tcPr>
                <w:p w:rsidR="00450BCC" w:rsidRPr="00ED63C0" w:rsidRDefault="00450BCC" w:rsidP="00541803">
                  <w:pPr>
                    <w:pStyle w:val="a5"/>
                    <w:jc w:val="both"/>
                  </w:pPr>
                  <w:r w:rsidRPr="00ED63C0">
                    <w:t>Распространение опыта</w:t>
                  </w:r>
                </w:p>
              </w:tc>
              <w:tc>
                <w:tcPr>
                  <w:tcW w:w="2483" w:type="dxa"/>
                </w:tcPr>
                <w:p w:rsidR="00450BCC" w:rsidRPr="00ED63C0" w:rsidRDefault="00450BCC" w:rsidP="00541803">
                  <w:pPr>
                    <w:pStyle w:val="a5"/>
                    <w:jc w:val="both"/>
                  </w:pPr>
                  <w:r w:rsidRPr="00ED63C0">
                    <w:t>Тема</w:t>
                  </w:r>
                </w:p>
              </w:tc>
              <w:tc>
                <w:tcPr>
                  <w:tcW w:w="1911" w:type="dxa"/>
                </w:tcPr>
                <w:p w:rsidR="00450BCC" w:rsidRPr="00ED63C0" w:rsidRDefault="00450BCC" w:rsidP="00541803">
                  <w:pPr>
                    <w:pStyle w:val="a5"/>
                    <w:jc w:val="both"/>
                  </w:pPr>
                  <w:r w:rsidRPr="00ED63C0">
                    <w:t>Ф. И. О. педагога</w:t>
                  </w:r>
                </w:p>
              </w:tc>
              <w:tc>
                <w:tcPr>
                  <w:tcW w:w="1159" w:type="dxa"/>
                </w:tcPr>
                <w:p w:rsidR="00450BCC" w:rsidRPr="00ED63C0" w:rsidRDefault="00450BCC" w:rsidP="00541803">
                  <w:pPr>
                    <w:pStyle w:val="a5"/>
                    <w:jc w:val="both"/>
                  </w:pPr>
                  <w:r w:rsidRPr="00ED63C0">
                    <w:t>дата</w:t>
                  </w:r>
                </w:p>
              </w:tc>
            </w:tr>
            <w:tr w:rsidR="00450BCC" w:rsidRPr="00ED63C0" w:rsidTr="00541803">
              <w:trPr>
                <w:trHeight w:val="1222"/>
              </w:trPr>
              <w:tc>
                <w:tcPr>
                  <w:tcW w:w="1824" w:type="dxa"/>
                  <w:vMerge w:val="restart"/>
                </w:tcPr>
                <w:p w:rsidR="00450BCC" w:rsidRPr="00ED63C0" w:rsidRDefault="00450BCC" w:rsidP="00541803">
                  <w:pPr>
                    <w:pStyle w:val="a5"/>
                    <w:jc w:val="both"/>
                  </w:pPr>
                  <w:r w:rsidRPr="00ED63C0">
                    <w:t>РФ</w:t>
                  </w:r>
                </w:p>
              </w:tc>
              <w:tc>
                <w:tcPr>
                  <w:tcW w:w="3327" w:type="dxa"/>
                </w:tcPr>
                <w:p w:rsidR="00450BCC" w:rsidRPr="00ED63C0" w:rsidRDefault="00450BCC" w:rsidP="00541803">
                  <w:pPr>
                    <w:pStyle w:val="a5"/>
                    <w:jc w:val="both"/>
                  </w:pPr>
                  <w:r w:rsidRPr="008919C0">
                    <w:rPr>
                      <w:b/>
                      <w:sz w:val="20"/>
                    </w:rPr>
                    <w:t>Конкурс «Талантоха-4»,</w:t>
                  </w:r>
                  <w:r w:rsidRPr="00ED63C0">
                    <w:rPr>
                      <w:sz w:val="20"/>
                    </w:rPr>
                    <w:t xml:space="preserve"> номинация «Лучший сценарий». Диплом победителя (2 место). Лауреат конкурса.</w:t>
                  </w:r>
                </w:p>
              </w:tc>
              <w:tc>
                <w:tcPr>
                  <w:tcW w:w="2483" w:type="dxa"/>
                </w:tcPr>
                <w:p w:rsidR="00450BCC" w:rsidRPr="00ED63C0" w:rsidRDefault="00450BCC" w:rsidP="00541803">
                  <w:pPr>
                    <w:jc w:val="both"/>
                  </w:pPr>
                  <w:r>
                    <w:t>«Все вместе – и душа на месте» (театрализованное представление по мотивам русской народной сказки «Репка»)</w:t>
                  </w:r>
                </w:p>
              </w:tc>
              <w:tc>
                <w:tcPr>
                  <w:tcW w:w="1911" w:type="dxa"/>
                </w:tcPr>
                <w:p w:rsidR="00450BCC" w:rsidRDefault="00450BCC" w:rsidP="00541803">
                  <w:pPr>
                    <w:jc w:val="both"/>
                  </w:pPr>
                  <w:r>
                    <w:t>Михайлова О. А.</w:t>
                  </w:r>
                </w:p>
                <w:p w:rsidR="00450BCC" w:rsidRDefault="00450BCC" w:rsidP="00541803">
                  <w:pPr>
                    <w:jc w:val="both"/>
                  </w:pPr>
                  <w:r>
                    <w:t>Батманова Н. И.</w:t>
                  </w:r>
                </w:p>
                <w:p w:rsidR="00450BCC" w:rsidRDefault="00450BCC" w:rsidP="00541803">
                  <w:pPr>
                    <w:jc w:val="both"/>
                  </w:pPr>
                  <w:proofErr w:type="spellStart"/>
                  <w:r>
                    <w:t>Кабакова</w:t>
                  </w:r>
                  <w:proofErr w:type="spellEnd"/>
                  <w:r>
                    <w:t xml:space="preserve"> И. Х.</w:t>
                  </w:r>
                </w:p>
                <w:p w:rsidR="00450BCC" w:rsidRPr="00B84FAA" w:rsidRDefault="00450BCC" w:rsidP="00541803">
                  <w:pPr>
                    <w:jc w:val="both"/>
                  </w:pPr>
                  <w:proofErr w:type="spellStart"/>
                  <w:r>
                    <w:t>Осянина</w:t>
                  </w:r>
                  <w:proofErr w:type="spellEnd"/>
                  <w:r>
                    <w:t xml:space="preserve"> Е. Н.</w:t>
                  </w:r>
                </w:p>
              </w:tc>
              <w:tc>
                <w:tcPr>
                  <w:tcW w:w="1159" w:type="dxa"/>
                </w:tcPr>
                <w:p w:rsidR="00450BCC" w:rsidRDefault="00450BCC" w:rsidP="00541803">
                  <w:pPr>
                    <w:jc w:val="both"/>
                  </w:pPr>
                  <w:r>
                    <w:t>Декабрь 2014</w:t>
                  </w:r>
                  <w:r w:rsidRPr="00EB2E24">
                    <w:t xml:space="preserve"> г.</w:t>
                  </w:r>
                </w:p>
                <w:p w:rsidR="00450BCC" w:rsidRDefault="00450BCC" w:rsidP="00541803">
                  <w:pPr>
                    <w:jc w:val="both"/>
                  </w:pPr>
                </w:p>
                <w:p w:rsidR="00450BCC" w:rsidRDefault="00450BCC" w:rsidP="00541803">
                  <w:pPr>
                    <w:jc w:val="both"/>
                  </w:pPr>
                </w:p>
                <w:p w:rsidR="00450BCC" w:rsidRDefault="00450BCC" w:rsidP="00541803">
                  <w:pPr>
                    <w:jc w:val="both"/>
                  </w:pPr>
                </w:p>
                <w:p w:rsidR="00450BCC" w:rsidRPr="00EB2E24" w:rsidRDefault="00450BCC" w:rsidP="00541803">
                  <w:pPr>
                    <w:jc w:val="both"/>
                  </w:pPr>
                </w:p>
              </w:tc>
            </w:tr>
            <w:tr w:rsidR="00450BCC" w:rsidRPr="00ED63C0" w:rsidTr="00541803">
              <w:trPr>
                <w:trHeight w:val="385"/>
              </w:trPr>
              <w:tc>
                <w:tcPr>
                  <w:tcW w:w="1824" w:type="dxa"/>
                  <w:vMerge/>
                </w:tcPr>
                <w:p w:rsidR="00450BCC" w:rsidRPr="00ED63C0" w:rsidRDefault="00450BCC" w:rsidP="00541803">
                  <w:pPr>
                    <w:pStyle w:val="a5"/>
                    <w:jc w:val="both"/>
                  </w:pPr>
                </w:p>
              </w:tc>
              <w:tc>
                <w:tcPr>
                  <w:tcW w:w="3327" w:type="dxa"/>
                </w:tcPr>
                <w:p w:rsidR="00450BCC" w:rsidRPr="00ED63C0" w:rsidRDefault="00450BCC" w:rsidP="00541803">
                  <w:pPr>
                    <w:jc w:val="both"/>
                    <w:rPr>
                      <w:b/>
                      <w:i/>
                    </w:rPr>
                  </w:pPr>
                  <w:r w:rsidRPr="00ED63C0">
                    <w:rPr>
                      <w:b/>
                    </w:rPr>
                    <w:t xml:space="preserve">Фестиваль </w:t>
                  </w:r>
                  <w:r>
                    <w:t>педагогических идей «Открытый урок».</w:t>
                  </w:r>
                  <w:r w:rsidRPr="00ED63C0">
                    <w:rPr>
                      <w:b/>
                    </w:rPr>
                    <w:t xml:space="preserve"> Диплом участника.</w:t>
                  </w:r>
                  <w:r>
                    <w:t xml:space="preserve"> </w:t>
                  </w:r>
                  <w:r w:rsidRPr="00ED63C0">
                    <w:rPr>
                      <w:b/>
                      <w:i/>
                    </w:rPr>
                    <w:t>Свидетельство о публикации.</w:t>
                  </w:r>
                </w:p>
                <w:p w:rsidR="00450BCC" w:rsidRPr="00ED63C0" w:rsidRDefault="00450BCC" w:rsidP="00541803">
                  <w:pPr>
                    <w:jc w:val="both"/>
                    <w:rPr>
                      <w:b/>
                      <w:i/>
                    </w:rPr>
                  </w:pPr>
                </w:p>
                <w:p w:rsidR="00450BCC" w:rsidRDefault="00450BCC" w:rsidP="00541803">
                  <w:pPr>
                    <w:jc w:val="both"/>
                  </w:pPr>
                </w:p>
                <w:p w:rsidR="00450BCC" w:rsidRDefault="00450BCC" w:rsidP="00541803">
                  <w:pPr>
                    <w:jc w:val="both"/>
                  </w:pPr>
                </w:p>
                <w:p w:rsidR="00450BCC" w:rsidRPr="00ED63C0" w:rsidRDefault="00450BCC" w:rsidP="00541803">
                  <w:pPr>
                    <w:jc w:val="both"/>
                    <w:rPr>
                      <w:b/>
                    </w:rPr>
                  </w:pPr>
                </w:p>
                <w:p w:rsidR="00450BCC" w:rsidRPr="00ED63C0" w:rsidRDefault="00450BCC" w:rsidP="00541803">
                  <w:pPr>
                    <w:jc w:val="both"/>
                    <w:rPr>
                      <w:b/>
                    </w:rPr>
                  </w:pPr>
                </w:p>
                <w:p w:rsidR="00450BCC" w:rsidRPr="00ED63C0" w:rsidRDefault="00450BCC" w:rsidP="00541803">
                  <w:pPr>
                    <w:jc w:val="both"/>
                    <w:rPr>
                      <w:b/>
                    </w:rPr>
                  </w:pPr>
                </w:p>
                <w:p w:rsidR="00450BCC" w:rsidRPr="00ED63C0" w:rsidRDefault="00450BCC" w:rsidP="00541803">
                  <w:pPr>
                    <w:jc w:val="both"/>
                    <w:rPr>
                      <w:b/>
                    </w:rPr>
                  </w:pPr>
                </w:p>
                <w:p w:rsidR="00450BCC" w:rsidRPr="00ED63C0" w:rsidRDefault="00450BCC" w:rsidP="00541803">
                  <w:pPr>
                    <w:jc w:val="both"/>
                    <w:rPr>
                      <w:b/>
                    </w:rPr>
                  </w:pPr>
                </w:p>
                <w:p w:rsidR="00450BCC" w:rsidRPr="00ED63C0" w:rsidRDefault="00450BCC" w:rsidP="00541803">
                  <w:pPr>
                    <w:jc w:val="both"/>
                    <w:rPr>
                      <w:b/>
                    </w:rPr>
                  </w:pPr>
                </w:p>
                <w:p w:rsidR="00450BCC" w:rsidRPr="00ED63C0" w:rsidRDefault="00450BCC" w:rsidP="00541803">
                  <w:pPr>
                    <w:jc w:val="both"/>
                    <w:rPr>
                      <w:b/>
                    </w:rPr>
                  </w:pPr>
                </w:p>
                <w:p w:rsidR="00450BCC" w:rsidRPr="00ED63C0" w:rsidRDefault="00450BCC" w:rsidP="00541803">
                  <w:pPr>
                    <w:jc w:val="both"/>
                    <w:rPr>
                      <w:b/>
                    </w:rPr>
                  </w:pPr>
                </w:p>
                <w:p w:rsidR="00450BCC" w:rsidRPr="00ED63C0" w:rsidRDefault="00450BCC" w:rsidP="00541803">
                  <w:pPr>
                    <w:jc w:val="both"/>
                    <w:rPr>
                      <w:b/>
                    </w:rPr>
                  </w:pPr>
                </w:p>
                <w:p w:rsidR="00450BCC" w:rsidRDefault="00450BCC" w:rsidP="00541803">
                  <w:pPr>
                    <w:jc w:val="both"/>
                  </w:pPr>
                  <w:r w:rsidRPr="00ED63C0">
                    <w:rPr>
                      <w:b/>
                    </w:rPr>
                    <w:t>«Педагогический мир</w:t>
                  </w:r>
                  <w:proofErr w:type="gramStart"/>
                  <w:r w:rsidRPr="00ED63C0">
                    <w:rPr>
                      <w:b/>
                    </w:rPr>
                    <w:t>»</w:t>
                  </w:r>
                  <w:r>
                    <w:t>(</w:t>
                  </w:r>
                  <w:proofErr w:type="gramEnd"/>
                  <w:r>
                    <w:t xml:space="preserve">электронный журнал). </w:t>
                  </w:r>
                  <w:r w:rsidRPr="00ED63C0">
                    <w:rPr>
                      <w:b/>
                      <w:i/>
                    </w:rPr>
                    <w:t>Свидетельство о публикации</w:t>
                  </w:r>
                </w:p>
                <w:p w:rsidR="00450BCC" w:rsidRDefault="00450BCC" w:rsidP="00541803">
                  <w:pPr>
                    <w:jc w:val="both"/>
                  </w:pPr>
                </w:p>
                <w:p w:rsidR="00450BCC" w:rsidRPr="00ED63C0" w:rsidRDefault="00450BCC" w:rsidP="00541803">
                  <w:pPr>
                    <w:jc w:val="both"/>
                    <w:rPr>
                      <w:b/>
                      <w:i/>
                    </w:rPr>
                  </w:pPr>
                  <w:proofErr w:type="spellStart"/>
                  <w:r w:rsidRPr="00ED63C0">
                    <w:rPr>
                      <w:b/>
                    </w:rPr>
                    <w:t>Вебинар</w:t>
                  </w:r>
                  <w:proofErr w:type="spellEnd"/>
                  <w:r w:rsidRPr="00ED63C0">
                    <w:rPr>
                      <w:b/>
                    </w:rPr>
                    <w:t xml:space="preserve"> </w:t>
                  </w:r>
                  <w:r>
                    <w:t>учителя-логопеда Е. А. Сусловой на сайте «</w:t>
                  </w:r>
                  <w:proofErr w:type="spellStart"/>
                  <w:r>
                    <w:t>Мерсибо</w:t>
                  </w:r>
                  <w:proofErr w:type="spellEnd"/>
                  <w:r>
                    <w:t xml:space="preserve">». </w:t>
                  </w:r>
                  <w:r w:rsidRPr="00ED63C0">
                    <w:rPr>
                      <w:b/>
                      <w:i/>
                    </w:rPr>
                    <w:t>Сертификат участника.</w:t>
                  </w:r>
                </w:p>
                <w:p w:rsidR="00450BCC" w:rsidRPr="00ED63C0" w:rsidRDefault="00450BCC" w:rsidP="00541803">
                  <w:pPr>
                    <w:jc w:val="both"/>
                    <w:rPr>
                      <w:b/>
                      <w:i/>
                    </w:rPr>
                  </w:pPr>
                </w:p>
                <w:p w:rsidR="00450BCC" w:rsidRPr="00ED63C0" w:rsidRDefault="00450BCC" w:rsidP="00541803">
                  <w:pPr>
                    <w:jc w:val="both"/>
                    <w:rPr>
                      <w:b/>
                      <w:i/>
                    </w:rPr>
                  </w:pPr>
                  <w:proofErr w:type="spellStart"/>
                  <w:r w:rsidRPr="00ED63C0">
                    <w:rPr>
                      <w:b/>
                    </w:rPr>
                    <w:t>Вебинар</w:t>
                  </w:r>
                  <w:proofErr w:type="spellEnd"/>
                  <w:r w:rsidRPr="00ED63C0">
                    <w:rPr>
                      <w:b/>
                    </w:rPr>
                    <w:t xml:space="preserve"> </w:t>
                  </w:r>
                  <w:r>
                    <w:t>учителя-логопеда Е. А. Сусловой на сайте «</w:t>
                  </w:r>
                  <w:proofErr w:type="spellStart"/>
                  <w:r>
                    <w:t>Мерсибо</w:t>
                  </w:r>
                  <w:proofErr w:type="spellEnd"/>
                  <w:r>
                    <w:t xml:space="preserve">». </w:t>
                  </w:r>
                  <w:r w:rsidRPr="00ED63C0">
                    <w:rPr>
                      <w:b/>
                      <w:i/>
                    </w:rPr>
                    <w:t>Сертификат участника.</w:t>
                  </w:r>
                </w:p>
                <w:p w:rsidR="00450BCC" w:rsidRDefault="00450BCC" w:rsidP="00541803">
                  <w:pPr>
                    <w:jc w:val="both"/>
                  </w:pPr>
                </w:p>
                <w:p w:rsidR="00450BCC" w:rsidRDefault="00450BCC" w:rsidP="00541803">
                  <w:pPr>
                    <w:jc w:val="both"/>
                  </w:pPr>
                  <w:proofErr w:type="spellStart"/>
                  <w:r w:rsidRPr="00ED63C0">
                    <w:rPr>
                      <w:b/>
                    </w:rPr>
                    <w:t>Вебинар</w:t>
                  </w:r>
                  <w:proofErr w:type="spellEnd"/>
                  <w:r w:rsidRPr="00ED63C0">
                    <w:rPr>
                      <w:b/>
                    </w:rPr>
                    <w:t xml:space="preserve"> </w:t>
                  </w:r>
                  <w:r>
                    <w:t>учителя-логопеда Е. А. Сусловой на сайте «</w:t>
                  </w:r>
                  <w:proofErr w:type="spellStart"/>
                  <w:r>
                    <w:t>Мерсибо</w:t>
                  </w:r>
                  <w:proofErr w:type="spellEnd"/>
                  <w:r>
                    <w:t xml:space="preserve">». </w:t>
                  </w:r>
                  <w:r w:rsidRPr="00ED63C0">
                    <w:rPr>
                      <w:b/>
                      <w:i/>
                    </w:rPr>
                    <w:t>Сертификат участника</w:t>
                  </w:r>
                  <w:r>
                    <w:t>.</w:t>
                  </w:r>
                </w:p>
                <w:p w:rsidR="00450BCC" w:rsidRDefault="00450BCC" w:rsidP="00541803">
                  <w:pPr>
                    <w:jc w:val="both"/>
                  </w:pPr>
                </w:p>
                <w:p w:rsidR="00450BCC" w:rsidRPr="00ED63C0" w:rsidRDefault="00450BCC" w:rsidP="00541803">
                  <w:pPr>
                    <w:jc w:val="both"/>
                    <w:rPr>
                      <w:b/>
                      <w:i/>
                    </w:rPr>
                  </w:pPr>
                  <w:r w:rsidRPr="00ED63C0">
                    <w:rPr>
                      <w:b/>
                    </w:rPr>
                    <w:t xml:space="preserve">Педагогический конкурс ЦПДПУ </w:t>
                  </w:r>
                  <w:r>
                    <w:lastRenderedPageBreak/>
                    <w:t xml:space="preserve">«Академия Педагогики» в номинации «Инновационные методики и технологии обучении». </w:t>
                  </w:r>
                  <w:r w:rsidRPr="00ED63C0">
                    <w:rPr>
                      <w:b/>
                      <w:i/>
                    </w:rPr>
                    <w:t>Диплом лауреата.</w:t>
                  </w:r>
                </w:p>
                <w:p w:rsidR="00450BCC" w:rsidRPr="00ED63C0" w:rsidRDefault="00450BCC" w:rsidP="00541803">
                  <w:pPr>
                    <w:jc w:val="both"/>
                    <w:rPr>
                      <w:b/>
                      <w:i/>
                    </w:rPr>
                  </w:pPr>
                </w:p>
                <w:p w:rsidR="00450BCC" w:rsidRPr="0036623E" w:rsidRDefault="00450BCC" w:rsidP="00541803">
                  <w:pPr>
                    <w:jc w:val="both"/>
                  </w:pPr>
                  <w:r w:rsidRPr="00ED63C0">
                    <w:rPr>
                      <w:b/>
                    </w:rPr>
                    <w:t xml:space="preserve">Педагогическая газета </w:t>
                  </w:r>
                </w:p>
                <w:p w:rsidR="00450BCC" w:rsidRPr="00ED63C0" w:rsidRDefault="00450BCC" w:rsidP="00541803">
                  <w:pPr>
                    <w:jc w:val="both"/>
                    <w:rPr>
                      <w:b/>
                    </w:rPr>
                  </w:pPr>
                </w:p>
                <w:p w:rsidR="00450BCC" w:rsidRDefault="00450BCC" w:rsidP="00541803">
                  <w:pPr>
                    <w:jc w:val="both"/>
                    <w:rPr>
                      <w:b/>
                    </w:rPr>
                  </w:pPr>
                </w:p>
                <w:p w:rsidR="00450BCC" w:rsidRDefault="00450BCC" w:rsidP="00541803">
                  <w:pPr>
                    <w:jc w:val="both"/>
                    <w:rPr>
                      <w:b/>
                    </w:rPr>
                  </w:pPr>
                </w:p>
                <w:p w:rsidR="00450BCC" w:rsidRDefault="00450BCC" w:rsidP="00541803">
                  <w:pPr>
                    <w:jc w:val="both"/>
                  </w:pPr>
                  <w:r w:rsidRPr="00ED63C0">
                    <w:rPr>
                      <w:b/>
                    </w:rPr>
                    <w:t xml:space="preserve">Конкурс </w:t>
                  </w:r>
                  <w:r>
                    <w:t>творческих работ для педагогов</w:t>
                  </w:r>
                </w:p>
                <w:p w:rsidR="00450BCC" w:rsidRPr="00ED63C0" w:rsidRDefault="00450BCC" w:rsidP="00541803">
                  <w:pPr>
                    <w:jc w:val="both"/>
                    <w:rPr>
                      <w:b/>
                    </w:rPr>
                  </w:pPr>
                </w:p>
                <w:p w:rsidR="00450BCC" w:rsidRPr="00ED63C0" w:rsidRDefault="00450BCC" w:rsidP="00541803">
                  <w:pPr>
                    <w:jc w:val="both"/>
                    <w:rPr>
                      <w:b/>
                    </w:rPr>
                  </w:pPr>
                </w:p>
                <w:p w:rsidR="00450BCC" w:rsidRPr="004B20D4" w:rsidRDefault="00450BCC" w:rsidP="00541803">
                  <w:pPr>
                    <w:jc w:val="both"/>
                  </w:pPr>
                  <w:r w:rsidRPr="00ED63C0">
                    <w:rPr>
                      <w:b/>
                    </w:rPr>
                    <w:t xml:space="preserve">Журнал «Логопед». </w:t>
                  </w:r>
                  <w:r>
                    <w:t>Номинация «Логопедическая игротека»</w:t>
                  </w:r>
                </w:p>
              </w:tc>
              <w:tc>
                <w:tcPr>
                  <w:tcW w:w="2483" w:type="dxa"/>
                </w:tcPr>
                <w:p w:rsidR="00450BCC" w:rsidRDefault="00450BCC" w:rsidP="00541803">
                  <w:pPr>
                    <w:jc w:val="both"/>
                  </w:pPr>
                  <w:r>
                    <w:lastRenderedPageBreak/>
                    <w:t>Развлечение «В стране веселых игр»</w:t>
                  </w:r>
                </w:p>
                <w:p w:rsidR="00450BCC" w:rsidRDefault="00450BCC" w:rsidP="00541803">
                  <w:pPr>
                    <w:jc w:val="both"/>
                  </w:pPr>
                </w:p>
                <w:p w:rsidR="00450BCC" w:rsidRDefault="00450BCC" w:rsidP="00541803">
                  <w:pPr>
                    <w:jc w:val="both"/>
                  </w:pPr>
                </w:p>
                <w:p w:rsidR="00450BCC" w:rsidRDefault="00450BCC" w:rsidP="00541803">
                  <w:pPr>
                    <w:jc w:val="both"/>
                  </w:pPr>
                </w:p>
                <w:p w:rsidR="00450BCC" w:rsidRDefault="00450BCC" w:rsidP="00541803">
                  <w:pPr>
                    <w:jc w:val="both"/>
                  </w:pPr>
                </w:p>
                <w:p w:rsidR="00450BCC" w:rsidRDefault="00450BCC" w:rsidP="00541803">
                  <w:pPr>
                    <w:jc w:val="both"/>
                  </w:pPr>
                </w:p>
                <w:p w:rsidR="00450BCC" w:rsidRDefault="00450BCC" w:rsidP="00541803">
                  <w:pPr>
                    <w:jc w:val="both"/>
                  </w:pPr>
                </w:p>
                <w:p w:rsidR="00450BCC" w:rsidRDefault="00450BCC" w:rsidP="00541803">
                  <w:pPr>
                    <w:jc w:val="both"/>
                  </w:pPr>
                  <w:r>
                    <w:t>«Осенняя феерия»</w:t>
                  </w:r>
                </w:p>
                <w:p w:rsidR="00450BCC" w:rsidRDefault="00450BCC" w:rsidP="00541803">
                  <w:pPr>
                    <w:jc w:val="both"/>
                  </w:pPr>
                </w:p>
                <w:p w:rsidR="00450BCC" w:rsidRDefault="00450BCC" w:rsidP="00541803">
                  <w:pPr>
                    <w:jc w:val="both"/>
                  </w:pPr>
                </w:p>
                <w:p w:rsidR="00450BCC" w:rsidRDefault="00450BCC" w:rsidP="00541803">
                  <w:pPr>
                    <w:jc w:val="both"/>
                  </w:pPr>
                  <w:r>
                    <w:t>«Учимся играя»</w:t>
                  </w:r>
                </w:p>
                <w:p w:rsidR="00450BCC" w:rsidRDefault="00450BCC" w:rsidP="00541803">
                  <w:pPr>
                    <w:jc w:val="both"/>
                  </w:pPr>
                  <w:r>
                    <w:t>«Мир игрушек</w:t>
                  </w:r>
                  <w:proofErr w:type="gramStart"/>
                  <w:r>
                    <w:t>»(</w:t>
                  </w:r>
                  <w:proofErr w:type="gramEnd"/>
                  <w:r>
                    <w:t xml:space="preserve">подгрупповая образовательная деятельность. </w:t>
                  </w:r>
                  <w:proofErr w:type="gramStart"/>
                  <w:r>
                    <w:t>Логопедия)</w:t>
                  </w:r>
                  <w:proofErr w:type="gramEnd"/>
                </w:p>
                <w:p w:rsidR="00450BCC" w:rsidRDefault="00450BCC" w:rsidP="00541803">
                  <w:pPr>
                    <w:jc w:val="both"/>
                  </w:pPr>
                  <w:r>
                    <w:t xml:space="preserve">Конспект по </w:t>
                  </w:r>
                  <w:proofErr w:type="spellStart"/>
                  <w:r>
                    <w:t>логоритмике</w:t>
                  </w:r>
                  <w:proofErr w:type="spellEnd"/>
                  <w:r>
                    <w:t xml:space="preserve"> «Удивительное путешествие»</w:t>
                  </w:r>
                </w:p>
                <w:p w:rsidR="00450BCC" w:rsidRDefault="00450BCC" w:rsidP="00541803">
                  <w:pPr>
                    <w:jc w:val="both"/>
                  </w:pPr>
                  <w:r>
                    <w:t xml:space="preserve">«Создание </w:t>
                  </w:r>
                  <w:proofErr w:type="spellStart"/>
                  <w:r>
                    <w:t>мультимедийных</w:t>
                  </w:r>
                  <w:proofErr w:type="spellEnd"/>
                  <w:r>
                    <w:t xml:space="preserve"> пособий и дополнительные возможности интерактивных игр»</w:t>
                  </w:r>
                </w:p>
                <w:p w:rsidR="00450BCC" w:rsidRDefault="00450BCC" w:rsidP="00541803">
                  <w:pPr>
                    <w:jc w:val="both"/>
                  </w:pPr>
                  <w:r>
                    <w:t>«Постановка и автоматизация звуков у дошкольников с помощью интерактивных игр»</w:t>
                  </w:r>
                </w:p>
                <w:p w:rsidR="00450BCC" w:rsidRDefault="00450BCC" w:rsidP="00541803">
                  <w:pPr>
                    <w:jc w:val="both"/>
                  </w:pPr>
                  <w:r>
                    <w:t>« Новые подходы к развитию связной речи у детей с нарушением речевого развития»</w:t>
                  </w:r>
                </w:p>
                <w:p w:rsidR="00450BCC" w:rsidRDefault="00450BCC" w:rsidP="00541803">
                  <w:pPr>
                    <w:jc w:val="both"/>
                  </w:pPr>
                  <w:r>
                    <w:t xml:space="preserve">Домашняя тетрадь по обучению грамоте детей 6-7 лет «Планета </w:t>
                  </w:r>
                  <w:proofErr w:type="spellStart"/>
                  <w:r>
                    <w:t>АБВГДейка</w:t>
                  </w:r>
                  <w:proofErr w:type="spellEnd"/>
                  <w:r>
                    <w:t>»</w:t>
                  </w:r>
                </w:p>
                <w:p w:rsidR="00450BCC" w:rsidRDefault="00450BCC" w:rsidP="00541803">
                  <w:pPr>
                    <w:jc w:val="both"/>
                  </w:pPr>
                </w:p>
                <w:p w:rsidR="00450BCC" w:rsidRDefault="00450BCC" w:rsidP="00541803">
                  <w:pPr>
                    <w:jc w:val="both"/>
                  </w:pPr>
                </w:p>
                <w:p w:rsidR="00450BCC" w:rsidRDefault="00450BCC" w:rsidP="00541803">
                  <w:pPr>
                    <w:jc w:val="both"/>
                  </w:pPr>
                  <w:r>
                    <w:t xml:space="preserve">Конспект «Волшебные приключения звуков Л </w:t>
                  </w:r>
                  <w:r>
                    <w:lastRenderedPageBreak/>
                    <w:t>и</w:t>
                  </w:r>
                  <w:proofErr w:type="gramStart"/>
                  <w:r>
                    <w:t xml:space="preserve"> Л</w:t>
                  </w:r>
                  <w:proofErr w:type="gramEnd"/>
                  <w:r>
                    <w:t>ь»</w:t>
                  </w:r>
                </w:p>
                <w:p w:rsidR="00450BCC" w:rsidRDefault="00450BCC" w:rsidP="00541803">
                  <w:pPr>
                    <w:jc w:val="both"/>
                  </w:pPr>
                </w:p>
                <w:p w:rsidR="00450BCC" w:rsidRDefault="00450BCC" w:rsidP="00541803">
                  <w:pPr>
                    <w:jc w:val="both"/>
                  </w:pPr>
                </w:p>
                <w:p w:rsidR="00450BCC" w:rsidRDefault="00450BCC" w:rsidP="00541803">
                  <w:pPr>
                    <w:jc w:val="both"/>
                  </w:pPr>
                </w:p>
                <w:p w:rsidR="00450BCC" w:rsidRDefault="00450BCC" w:rsidP="00541803">
                  <w:pPr>
                    <w:jc w:val="both"/>
                  </w:pPr>
                </w:p>
                <w:p w:rsidR="00450BCC" w:rsidRDefault="00450BCC" w:rsidP="00541803">
                  <w:pPr>
                    <w:jc w:val="both"/>
                  </w:pPr>
                </w:p>
                <w:p w:rsidR="00450BCC" w:rsidRDefault="00450BCC" w:rsidP="00541803">
                  <w:pPr>
                    <w:jc w:val="both"/>
                  </w:pPr>
                  <w:r>
                    <w:t>Конспект «Хочу быть…»</w:t>
                  </w:r>
                </w:p>
                <w:p w:rsidR="00450BCC" w:rsidRDefault="00450BCC" w:rsidP="00541803">
                  <w:pPr>
                    <w:jc w:val="both"/>
                  </w:pPr>
                  <w:r>
                    <w:t>Дидактическая игра «Чудо дерево»</w:t>
                  </w:r>
                </w:p>
              </w:tc>
              <w:tc>
                <w:tcPr>
                  <w:tcW w:w="1911" w:type="dxa"/>
                </w:tcPr>
                <w:p w:rsidR="00450BCC" w:rsidRDefault="00450BCC" w:rsidP="00541803">
                  <w:pPr>
                    <w:jc w:val="both"/>
                  </w:pPr>
                  <w:r>
                    <w:lastRenderedPageBreak/>
                    <w:t>Михайлова О. А.</w:t>
                  </w:r>
                </w:p>
                <w:p w:rsidR="00450BCC" w:rsidRDefault="00450BCC" w:rsidP="00541803">
                  <w:pPr>
                    <w:jc w:val="both"/>
                  </w:pPr>
                  <w:r>
                    <w:t>Батманова Н. И.</w:t>
                  </w:r>
                </w:p>
                <w:p w:rsidR="00450BCC" w:rsidRDefault="00450BCC" w:rsidP="00541803">
                  <w:pPr>
                    <w:jc w:val="both"/>
                  </w:pPr>
                  <w:proofErr w:type="spellStart"/>
                  <w:r>
                    <w:t>Маулиева</w:t>
                  </w:r>
                  <w:proofErr w:type="spellEnd"/>
                  <w:r>
                    <w:t xml:space="preserve"> Г. М.</w:t>
                  </w:r>
                </w:p>
                <w:p w:rsidR="00450BCC" w:rsidRDefault="00450BCC" w:rsidP="00541803">
                  <w:pPr>
                    <w:jc w:val="both"/>
                  </w:pPr>
                  <w:r>
                    <w:t>Ершова З.А.</w:t>
                  </w:r>
                </w:p>
                <w:p w:rsidR="00450BCC" w:rsidRDefault="00450BCC" w:rsidP="00541803">
                  <w:pPr>
                    <w:jc w:val="both"/>
                  </w:pPr>
                  <w:r>
                    <w:t>Ибрагимова А.Р.</w:t>
                  </w:r>
                </w:p>
                <w:p w:rsidR="00450BCC" w:rsidRDefault="00450BCC" w:rsidP="00541803">
                  <w:pPr>
                    <w:jc w:val="both"/>
                  </w:pPr>
                  <w:r>
                    <w:t>Казакова А.М.</w:t>
                  </w:r>
                </w:p>
                <w:p w:rsidR="00450BCC" w:rsidRDefault="00450BCC" w:rsidP="00541803">
                  <w:pPr>
                    <w:jc w:val="both"/>
                  </w:pPr>
                  <w:proofErr w:type="spellStart"/>
                  <w:r>
                    <w:t>Басаркина</w:t>
                  </w:r>
                  <w:proofErr w:type="spellEnd"/>
                  <w:r>
                    <w:t xml:space="preserve"> А. Н</w:t>
                  </w:r>
                </w:p>
                <w:p w:rsidR="00450BCC" w:rsidRDefault="00450BCC" w:rsidP="00541803">
                  <w:pPr>
                    <w:jc w:val="both"/>
                  </w:pPr>
                  <w:r>
                    <w:t>Мишина Н. А.</w:t>
                  </w:r>
                </w:p>
                <w:p w:rsidR="00450BCC" w:rsidRDefault="00450BCC" w:rsidP="00541803">
                  <w:pPr>
                    <w:jc w:val="both"/>
                  </w:pPr>
                  <w:r>
                    <w:t>Зиновьева М. И</w:t>
                  </w:r>
                </w:p>
                <w:p w:rsidR="00450BCC" w:rsidRDefault="00450BCC" w:rsidP="00541803">
                  <w:pPr>
                    <w:jc w:val="both"/>
                  </w:pPr>
                  <w:r>
                    <w:t>Ерофеева Л. Н.</w:t>
                  </w:r>
                </w:p>
                <w:p w:rsidR="00450BCC" w:rsidRDefault="00450BCC" w:rsidP="00541803">
                  <w:pPr>
                    <w:jc w:val="both"/>
                  </w:pPr>
                  <w:proofErr w:type="spellStart"/>
                  <w:r>
                    <w:t>Кабакова</w:t>
                  </w:r>
                  <w:proofErr w:type="spellEnd"/>
                  <w:r>
                    <w:t xml:space="preserve"> И. Х.</w:t>
                  </w:r>
                </w:p>
                <w:p w:rsidR="00450BCC" w:rsidRDefault="00450BCC" w:rsidP="00541803">
                  <w:pPr>
                    <w:jc w:val="both"/>
                  </w:pPr>
                  <w:proofErr w:type="spellStart"/>
                  <w:r>
                    <w:t>Садыйкова</w:t>
                  </w:r>
                  <w:proofErr w:type="spellEnd"/>
                  <w:r>
                    <w:t xml:space="preserve"> Л. М.</w:t>
                  </w:r>
                </w:p>
                <w:p w:rsidR="00450BCC" w:rsidRDefault="00450BCC" w:rsidP="00541803">
                  <w:pPr>
                    <w:jc w:val="both"/>
                  </w:pPr>
                  <w:proofErr w:type="spellStart"/>
                  <w:r>
                    <w:t>Галимзянова</w:t>
                  </w:r>
                  <w:proofErr w:type="spellEnd"/>
                  <w:r>
                    <w:t xml:space="preserve"> Г. О.</w:t>
                  </w:r>
                </w:p>
                <w:p w:rsidR="00450BCC" w:rsidRDefault="00450BCC" w:rsidP="00541803">
                  <w:pPr>
                    <w:jc w:val="both"/>
                  </w:pPr>
                  <w:r>
                    <w:t>Михайлова О. А.</w:t>
                  </w:r>
                </w:p>
                <w:p w:rsidR="00450BCC" w:rsidRDefault="00450BCC" w:rsidP="00541803">
                  <w:pPr>
                    <w:jc w:val="both"/>
                  </w:pPr>
                  <w:r>
                    <w:t>Батманова Н. И.</w:t>
                  </w:r>
                </w:p>
                <w:p w:rsidR="00450BCC" w:rsidRDefault="00450BCC" w:rsidP="00541803">
                  <w:pPr>
                    <w:jc w:val="both"/>
                  </w:pPr>
                  <w:proofErr w:type="spellStart"/>
                  <w:r>
                    <w:t>Кабакова</w:t>
                  </w:r>
                  <w:proofErr w:type="spellEnd"/>
                  <w:r>
                    <w:t xml:space="preserve"> И. Х.</w:t>
                  </w:r>
                </w:p>
                <w:p w:rsidR="00450BCC" w:rsidRDefault="00450BCC" w:rsidP="00541803">
                  <w:pPr>
                    <w:jc w:val="both"/>
                  </w:pPr>
                  <w:r>
                    <w:t>Михайлова О. А</w:t>
                  </w:r>
                </w:p>
                <w:p w:rsidR="00450BCC" w:rsidRDefault="00450BCC" w:rsidP="00541803">
                  <w:pPr>
                    <w:jc w:val="both"/>
                  </w:pPr>
                  <w:r>
                    <w:t>Батманова Н. И.</w:t>
                  </w:r>
                </w:p>
                <w:p w:rsidR="00450BCC" w:rsidRDefault="00450BCC" w:rsidP="00541803">
                  <w:pPr>
                    <w:jc w:val="both"/>
                  </w:pPr>
                </w:p>
                <w:p w:rsidR="00450BCC" w:rsidRDefault="00450BCC" w:rsidP="00541803">
                  <w:pPr>
                    <w:jc w:val="both"/>
                  </w:pPr>
                  <w:r>
                    <w:t>Михайлова О. А.</w:t>
                  </w:r>
                </w:p>
                <w:p w:rsidR="00450BCC" w:rsidRDefault="00450BCC" w:rsidP="00541803">
                  <w:pPr>
                    <w:jc w:val="both"/>
                  </w:pPr>
                </w:p>
                <w:p w:rsidR="00450BCC" w:rsidRDefault="00450BCC" w:rsidP="00541803">
                  <w:pPr>
                    <w:jc w:val="both"/>
                  </w:pPr>
                </w:p>
                <w:p w:rsidR="00450BCC" w:rsidRDefault="00450BCC" w:rsidP="00541803">
                  <w:pPr>
                    <w:jc w:val="both"/>
                  </w:pPr>
                  <w:r>
                    <w:t>Михайлова О. А.</w:t>
                  </w:r>
                </w:p>
                <w:p w:rsidR="00450BCC" w:rsidRDefault="00450BCC" w:rsidP="00541803">
                  <w:pPr>
                    <w:jc w:val="both"/>
                  </w:pPr>
                </w:p>
                <w:p w:rsidR="00450BCC" w:rsidRDefault="00450BCC" w:rsidP="00541803">
                  <w:pPr>
                    <w:jc w:val="both"/>
                  </w:pPr>
                </w:p>
                <w:p w:rsidR="00450BCC" w:rsidRDefault="00450BCC" w:rsidP="00541803">
                  <w:pPr>
                    <w:jc w:val="both"/>
                  </w:pPr>
                  <w:r>
                    <w:t>Михайлова О. А.</w:t>
                  </w:r>
                </w:p>
                <w:p w:rsidR="00450BCC" w:rsidRDefault="00450BCC" w:rsidP="00541803">
                  <w:pPr>
                    <w:jc w:val="both"/>
                  </w:pPr>
                </w:p>
                <w:p w:rsidR="00450BCC" w:rsidRDefault="00450BCC" w:rsidP="00541803">
                  <w:pPr>
                    <w:jc w:val="both"/>
                  </w:pPr>
                </w:p>
                <w:p w:rsidR="00450BCC" w:rsidRDefault="00450BCC" w:rsidP="00541803">
                  <w:pPr>
                    <w:jc w:val="both"/>
                  </w:pPr>
                </w:p>
                <w:p w:rsidR="00450BCC" w:rsidRDefault="00450BCC" w:rsidP="00541803">
                  <w:pPr>
                    <w:jc w:val="both"/>
                  </w:pPr>
                </w:p>
                <w:p w:rsidR="00450BCC" w:rsidRDefault="00450BCC" w:rsidP="00541803">
                  <w:pPr>
                    <w:jc w:val="both"/>
                  </w:pPr>
                </w:p>
                <w:p w:rsidR="00450BCC" w:rsidRDefault="00450BCC" w:rsidP="00541803">
                  <w:pPr>
                    <w:jc w:val="both"/>
                  </w:pPr>
                </w:p>
                <w:p w:rsidR="00450BCC" w:rsidRDefault="00450BCC" w:rsidP="00541803">
                  <w:pPr>
                    <w:jc w:val="both"/>
                  </w:pPr>
                  <w:r>
                    <w:t>Михайлова О. А.</w:t>
                  </w:r>
                </w:p>
                <w:p w:rsidR="00450BCC" w:rsidRDefault="00450BCC" w:rsidP="00541803">
                  <w:pPr>
                    <w:jc w:val="both"/>
                  </w:pPr>
                  <w:r>
                    <w:t>Ибрагимова А. Р.</w:t>
                  </w:r>
                </w:p>
                <w:p w:rsidR="00450BCC" w:rsidRDefault="00450BCC" w:rsidP="00541803">
                  <w:pPr>
                    <w:jc w:val="both"/>
                  </w:pPr>
                </w:p>
                <w:p w:rsidR="00450BCC" w:rsidRDefault="00450BCC" w:rsidP="00541803">
                  <w:pPr>
                    <w:jc w:val="both"/>
                  </w:pPr>
                </w:p>
                <w:p w:rsidR="00450BCC" w:rsidRDefault="00450BCC" w:rsidP="00541803">
                  <w:pPr>
                    <w:jc w:val="both"/>
                  </w:pPr>
                </w:p>
                <w:p w:rsidR="00450BCC" w:rsidRDefault="00450BCC" w:rsidP="00541803">
                  <w:pPr>
                    <w:jc w:val="both"/>
                  </w:pPr>
                </w:p>
                <w:p w:rsidR="00450BCC" w:rsidRDefault="00450BCC" w:rsidP="00541803">
                  <w:pPr>
                    <w:jc w:val="both"/>
                  </w:pPr>
                  <w:r>
                    <w:t>Безрукова С. В.</w:t>
                  </w:r>
                </w:p>
                <w:p w:rsidR="00450BCC" w:rsidRDefault="00450BCC" w:rsidP="00541803">
                  <w:pPr>
                    <w:jc w:val="both"/>
                  </w:pPr>
                </w:p>
                <w:p w:rsidR="00450BCC" w:rsidRDefault="00450BCC" w:rsidP="00541803">
                  <w:pPr>
                    <w:jc w:val="both"/>
                  </w:pPr>
                </w:p>
                <w:p w:rsidR="00450BCC" w:rsidRDefault="00450BCC" w:rsidP="00541803">
                  <w:pPr>
                    <w:jc w:val="both"/>
                  </w:pPr>
                </w:p>
                <w:p w:rsidR="00450BCC" w:rsidRDefault="00450BCC" w:rsidP="00541803">
                  <w:pPr>
                    <w:jc w:val="both"/>
                  </w:pPr>
                  <w:r>
                    <w:t>Безрукова С. В.</w:t>
                  </w:r>
                </w:p>
                <w:p w:rsidR="00450BCC" w:rsidRDefault="00450BCC" w:rsidP="00541803">
                  <w:pPr>
                    <w:jc w:val="both"/>
                  </w:pPr>
                </w:p>
                <w:p w:rsidR="00450BCC" w:rsidRDefault="00450BCC" w:rsidP="00541803">
                  <w:pPr>
                    <w:jc w:val="both"/>
                  </w:pPr>
                </w:p>
                <w:p w:rsidR="00450BCC" w:rsidRDefault="00450BCC" w:rsidP="00541803">
                  <w:pPr>
                    <w:jc w:val="both"/>
                  </w:pPr>
                </w:p>
                <w:p w:rsidR="00450BCC" w:rsidRDefault="00450BCC" w:rsidP="00541803">
                  <w:pPr>
                    <w:jc w:val="both"/>
                  </w:pPr>
                  <w:r>
                    <w:t>Ершова З. А.</w:t>
                  </w:r>
                </w:p>
                <w:p w:rsidR="00450BCC" w:rsidRPr="00B84FAA" w:rsidRDefault="00450BCC" w:rsidP="00541803">
                  <w:pPr>
                    <w:jc w:val="both"/>
                  </w:pPr>
                  <w:r>
                    <w:t>Ибрагимова А. Р.</w:t>
                  </w:r>
                </w:p>
              </w:tc>
              <w:tc>
                <w:tcPr>
                  <w:tcW w:w="1159" w:type="dxa"/>
                </w:tcPr>
                <w:p w:rsidR="00450BCC" w:rsidRPr="00EB2E24" w:rsidRDefault="00450BCC" w:rsidP="00541803">
                  <w:pPr>
                    <w:jc w:val="both"/>
                  </w:pPr>
                  <w:r>
                    <w:lastRenderedPageBreak/>
                    <w:t>Декабрь 2014 г</w:t>
                  </w:r>
                  <w:r w:rsidRPr="00EB2E24">
                    <w:t>.</w:t>
                  </w:r>
                </w:p>
                <w:p w:rsidR="00450BCC" w:rsidRPr="00EB2E24" w:rsidRDefault="00450BCC" w:rsidP="00541803">
                  <w:pPr>
                    <w:jc w:val="both"/>
                  </w:pPr>
                </w:p>
                <w:p w:rsidR="00450BCC" w:rsidRDefault="00450BCC" w:rsidP="00541803">
                  <w:pPr>
                    <w:jc w:val="both"/>
                  </w:pPr>
                </w:p>
                <w:p w:rsidR="00450BCC" w:rsidRDefault="00450BCC" w:rsidP="00541803">
                  <w:pPr>
                    <w:jc w:val="both"/>
                  </w:pPr>
                </w:p>
                <w:p w:rsidR="00450BCC" w:rsidRDefault="00450BCC" w:rsidP="00541803">
                  <w:pPr>
                    <w:jc w:val="both"/>
                  </w:pPr>
                  <w:r>
                    <w:t>Декабрь 2014г.</w:t>
                  </w:r>
                </w:p>
                <w:p w:rsidR="00450BCC" w:rsidRDefault="00450BCC" w:rsidP="00541803">
                  <w:pPr>
                    <w:jc w:val="both"/>
                  </w:pPr>
                </w:p>
                <w:p w:rsidR="00450BCC" w:rsidRDefault="00450BCC" w:rsidP="00541803">
                  <w:pPr>
                    <w:jc w:val="both"/>
                  </w:pPr>
                </w:p>
                <w:p w:rsidR="00450BCC" w:rsidRDefault="00450BCC" w:rsidP="00541803">
                  <w:pPr>
                    <w:jc w:val="both"/>
                  </w:pPr>
                </w:p>
                <w:p w:rsidR="00450BCC" w:rsidRDefault="00450BCC" w:rsidP="00541803">
                  <w:pPr>
                    <w:jc w:val="both"/>
                  </w:pPr>
                </w:p>
                <w:p w:rsidR="00450BCC" w:rsidRDefault="00450BCC" w:rsidP="00541803">
                  <w:pPr>
                    <w:jc w:val="both"/>
                  </w:pPr>
                </w:p>
                <w:p w:rsidR="00450BCC" w:rsidRDefault="00450BCC" w:rsidP="00541803">
                  <w:pPr>
                    <w:jc w:val="both"/>
                  </w:pPr>
                </w:p>
                <w:p w:rsidR="00450BCC" w:rsidRDefault="00450BCC" w:rsidP="00541803">
                  <w:pPr>
                    <w:jc w:val="both"/>
                  </w:pPr>
                </w:p>
                <w:p w:rsidR="00450BCC" w:rsidRDefault="00450BCC" w:rsidP="00541803">
                  <w:pPr>
                    <w:jc w:val="both"/>
                  </w:pPr>
                  <w:r>
                    <w:t>Декабрь 2014 г.</w:t>
                  </w:r>
                </w:p>
                <w:p w:rsidR="00450BCC" w:rsidRDefault="00450BCC" w:rsidP="00541803">
                  <w:pPr>
                    <w:jc w:val="both"/>
                  </w:pPr>
                </w:p>
                <w:p w:rsidR="00450BCC" w:rsidRDefault="00450BCC" w:rsidP="00541803">
                  <w:pPr>
                    <w:jc w:val="both"/>
                  </w:pPr>
                </w:p>
                <w:p w:rsidR="00450BCC" w:rsidRDefault="00450BCC" w:rsidP="00541803">
                  <w:pPr>
                    <w:jc w:val="both"/>
                  </w:pPr>
                  <w:r>
                    <w:t>2014 г.</w:t>
                  </w:r>
                </w:p>
                <w:p w:rsidR="00450BCC" w:rsidRDefault="00450BCC" w:rsidP="00541803">
                  <w:pPr>
                    <w:jc w:val="both"/>
                  </w:pPr>
                </w:p>
                <w:p w:rsidR="00450BCC" w:rsidRDefault="00450BCC" w:rsidP="00541803">
                  <w:pPr>
                    <w:jc w:val="both"/>
                  </w:pPr>
                </w:p>
                <w:p w:rsidR="00450BCC" w:rsidRDefault="00450BCC" w:rsidP="00541803">
                  <w:pPr>
                    <w:jc w:val="both"/>
                  </w:pPr>
                </w:p>
                <w:p w:rsidR="00450BCC" w:rsidRDefault="00450BCC" w:rsidP="00541803">
                  <w:pPr>
                    <w:jc w:val="both"/>
                  </w:pPr>
                  <w:r>
                    <w:t>Март 2015 г.(13)</w:t>
                  </w:r>
                </w:p>
                <w:p w:rsidR="00450BCC" w:rsidRDefault="00450BCC" w:rsidP="00541803">
                  <w:pPr>
                    <w:jc w:val="both"/>
                  </w:pPr>
                </w:p>
                <w:p w:rsidR="00450BCC" w:rsidRDefault="00450BCC" w:rsidP="00541803">
                  <w:pPr>
                    <w:jc w:val="both"/>
                  </w:pPr>
                  <w:r>
                    <w:t>Март  2015 г. (26)</w:t>
                  </w:r>
                </w:p>
                <w:p w:rsidR="00450BCC" w:rsidRDefault="00450BCC" w:rsidP="00541803">
                  <w:pPr>
                    <w:jc w:val="both"/>
                  </w:pPr>
                  <w:r>
                    <w:t>Апрель 2015 г.</w:t>
                  </w:r>
                </w:p>
                <w:p w:rsidR="00450BCC" w:rsidRDefault="00450BCC" w:rsidP="00541803">
                  <w:pPr>
                    <w:jc w:val="both"/>
                  </w:pPr>
                </w:p>
                <w:p w:rsidR="00450BCC" w:rsidRDefault="00450BCC" w:rsidP="00541803">
                  <w:pPr>
                    <w:jc w:val="both"/>
                  </w:pPr>
                </w:p>
                <w:p w:rsidR="00450BCC" w:rsidRDefault="00450BCC" w:rsidP="00541803">
                  <w:pPr>
                    <w:jc w:val="both"/>
                  </w:pPr>
                  <w:r>
                    <w:t>Апрель 2015 г.</w:t>
                  </w:r>
                </w:p>
                <w:p w:rsidR="00450BCC" w:rsidRDefault="00450BCC" w:rsidP="00541803">
                  <w:pPr>
                    <w:jc w:val="both"/>
                  </w:pPr>
                </w:p>
                <w:p w:rsidR="00450BCC" w:rsidRDefault="00450BCC" w:rsidP="00541803">
                  <w:pPr>
                    <w:jc w:val="both"/>
                  </w:pPr>
                </w:p>
                <w:p w:rsidR="00450BCC" w:rsidRDefault="00450BCC" w:rsidP="00541803">
                  <w:pPr>
                    <w:jc w:val="both"/>
                  </w:pPr>
                </w:p>
                <w:p w:rsidR="00450BCC" w:rsidRDefault="00450BCC" w:rsidP="00541803">
                  <w:pPr>
                    <w:jc w:val="both"/>
                  </w:pPr>
                  <w:r>
                    <w:t>Март</w:t>
                  </w:r>
                </w:p>
                <w:p w:rsidR="00450BCC" w:rsidRDefault="00450BCC" w:rsidP="00541803">
                  <w:pPr>
                    <w:jc w:val="both"/>
                  </w:pPr>
                  <w:r>
                    <w:t>2015 г.</w:t>
                  </w:r>
                </w:p>
                <w:p w:rsidR="00450BCC" w:rsidRDefault="00450BCC" w:rsidP="00541803">
                  <w:pPr>
                    <w:jc w:val="both"/>
                  </w:pPr>
                </w:p>
                <w:p w:rsidR="00450BCC" w:rsidRDefault="00450BCC" w:rsidP="00541803">
                  <w:pPr>
                    <w:jc w:val="both"/>
                  </w:pPr>
                </w:p>
                <w:p w:rsidR="00450BCC" w:rsidRDefault="00450BCC" w:rsidP="00541803">
                  <w:pPr>
                    <w:jc w:val="both"/>
                  </w:pPr>
                </w:p>
                <w:p w:rsidR="00450BCC" w:rsidRDefault="00450BCC" w:rsidP="00541803">
                  <w:pPr>
                    <w:jc w:val="both"/>
                  </w:pPr>
                  <w:r>
                    <w:t xml:space="preserve">Октябрь </w:t>
                  </w:r>
                  <w:r>
                    <w:lastRenderedPageBreak/>
                    <w:t xml:space="preserve">2014 г.  </w:t>
                  </w:r>
                </w:p>
                <w:p w:rsidR="00450BCC" w:rsidRDefault="00450BCC" w:rsidP="00541803">
                  <w:pPr>
                    <w:jc w:val="both"/>
                  </w:pPr>
                </w:p>
                <w:p w:rsidR="00450BCC" w:rsidRDefault="00450BCC" w:rsidP="00541803">
                  <w:pPr>
                    <w:jc w:val="both"/>
                  </w:pPr>
                </w:p>
                <w:p w:rsidR="00450BCC" w:rsidRDefault="00450BCC" w:rsidP="00541803">
                  <w:pPr>
                    <w:jc w:val="both"/>
                  </w:pPr>
                  <w:r>
                    <w:t>Апрель 2015 г.</w:t>
                  </w:r>
                </w:p>
                <w:p w:rsidR="00450BCC" w:rsidRDefault="00450BCC" w:rsidP="00541803">
                  <w:pPr>
                    <w:jc w:val="both"/>
                  </w:pPr>
                </w:p>
                <w:p w:rsidR="00450BCC" w:rsidRPr="00EB2E24" w:rsidRDefault="00450BCC" w:rsidP="00541803">
                  <w:pPr>
                    <w:jc w:val="both"/>
                  </w:pPr>
                  <w:r>
                    <w:t>Апрель 2015 г.</w:t>
                  </w:r>
                </w:p>
              </w:tc>
            </w:tr>
            <w:tr w:rsidR="00450BCC" w:rsidRPr="00ED63C0" w:rsidTr="00541803">
              <w:tc>
                <w:tcPr>
                  <w:tcW w:w="1824" w:type="dxa"/>
                </w:tcPr>
                <w:p w:rsidR="00450BCC" w:rsidRPr="00ED63C0" w:rsidRDefault="00450BCC" w:rsidP="00541803">
                  <w:pPr>
                    <w:jc w:val="both"/>
                    <w:rPr>
                      <w:b/>
                    </w:rPr>
                  </w:pPr>
                  <w:r w:rsidRPr="00ED63C0">
                    <w:rPr>
                      <w:b/>
                    </w:rPr>
                    <w:lastRenderedPageBreak/>
                    <w:t>Республиканский уровень</w:t>
                  </w:r>
                </w:p>
              </w:tc>
              <w:tc>
                <w:tcPr>
                  <w:tcW w:w="3327" w:type="dxa"/>
                </w:tcPr>
                <w:p w:rsidR="00450BCC" w:rsidRDefault="00450BCC" w:rsidP="00541803">
                  <w:pPr>
                    <w:jc w:val="both"/>
                  </w:pPr>
                  <w:r w:rsidRPr="00ED63C0">
                    <w:rPr>
                      <w:b/>
                    </w:rPr>
                    <w:t xml:space="preserve">Семинар – практикум </w:t>
                  </w:r>
                  <w:r w:rsidRPr="00D870A2">
                    <w:t>«Здоровьесберегающие технологии в системе образования детей дошкольного возраста»</w:t>
                  </w:r>
                  <w:r>
                    <w:t xml:space="preserve"> на базе МБДОУ «ТЕРЕМОК» с. </w:t>
                  </w:r>
                  <w:proofErr w:type="spellStart"/>
                  <w:r>
                    <w:t>Кощаково</w:t>
                  </w:r>
                  <w:proofErr w:type="spellEnd"/>
                  <w:r>
                    <w:t xml:space="preserve"> </w:t>
                  </w:r>
                  <w:proofErr w:type="spellStart"/>
                  <w:r>
                    <w:t>Пестречинского</w:t>
                  </w:r>
                  <w:proofErr w:type="spellEnd"/>
                  <w:r>
                    <w:t xml:space="preserve"> района РТ</w:t>
                  </w:r>
                </w:p>
                <w:p w:rsidR="00450BCC" w:rsidRDefault="00450BCC" w:rsidP="00541803">
                  <w:pPr>
                    <w:jc w:val="both"/>
                  </w:pPr>
                </w:p>
                <w:p w:rsidR="00450BCC" w:rsidRDefault="00450BCC" w:rsidP="00541803">
                  <w:pPr>
                    <w:jc w:val="both"/>
                  </w:pPr>
                  <w:r w:rsidRPr="00ED63C0">
                    <w:rPr>
                      <w:b/>
                    </w:rPr>
                    <w:t>Публикация</w:t>
                  </w:r>
                  <w:r>
                    <w:t xml:space="preserve"> статьи в республиканском сборнике «Это легкое трудное детство!», изданным старшим логопедом </w:t>
                  </w:r>
                  <w:proofErr w:type="spellStart"/>
                  <w:r>
                    <w:t>Вахитовского</w:t>
                  </w:r>
                  <w:proofErr w:type="spellEnd"/>
                  <w:r>
                    <w:t xml:space="preserve"> района </w:t>
                  </w:r>
                  <w:proofErr w:type="gramStart"/>
                  <w:r>
                    <w:t>г</w:t>
                  </w:r>
                  <w:proofErr w:type="gramEnd"/>
                  <w:r>
                    <w:t xml:space="preserve">. Казани О. И. </w:t>
                  </w:r>
                  <w:proofErr w:type="spellStart"/>
                  <w:r>
                    <w:t>Мусеинко</w:t>
                  </w:r>
                  <w:proofErr w:type="spellEnd"/>
                </w:p>
                <w:p w:rsidR="00450BCC" w:rsidRPr="00ED63C0" w:rsidRDefault="00450BCC" w:rsidP="00541803">
                  <w:pPr>
                    <w:jc w:val="both"/>
                    <w:rPr>
                      <w:b/>
                    </w:rPr>
                  </w:pPr>
                </w:p>
                <w:p w:rsidR="00450BCC" w:rsidRDefault="00450BCC" w:rsidP="00541803">
                  <w:pPr>
                    <w:jc w:val="both"/>
                  </w:pPr>
                  <w:r w:rsidRPr="00ED63C0">
                    <w:rPr>
                      <w:b/>
                    </w:rPr>
                    <w:t xml:space="preserve">Семинар-практикум </w:t>
                  </w:r>
                  <w:r>
                    <w:t xml:space="preserve">в рамках Республиканских курсов повышения квалификации учителей-логопедов «Коррекционно-логопедическая работа с детьми ОНР» (МАДОУ № 274 Приволжского района </w:t>
                  </w:r>
                  <w:proofErr w:type="gramStart"/>
                  <w:r>
                    <w:t>г</w:t>
                  </w:r>
                  <w:proofErr w:type="gramEnd"/>
                  <w:r>
                    <w:t>. Казани). Стендовый доклад.</w:t>
                  </w:r>
                </w:p>
                <w:p w:rsidR="00450BCC" w:rsidRDefault="00450BCC" w:rsidP="00541803">
                  <w:pPr>
                    <w:jc w:val="both"/>
                  </w:pPr>
                </w:p>
                <w:p w:rsidR="00450BCC" w:rsidRPr="00C94423" w:rsidRDefault="00450BCC" w:rsidP="00541803">
                  <w:pPr>
                    <w:jc w:val="both"/>
                  </w:pPr>
                  <w:r w:rsidRPr="00ED63C0">
                    <w:rPr>
                      <w:b/>
                    </w:rPr>
                    <w:t xml:space="preserve">Семинар-практикум </w:t>
                  </w:r>
                  <w:r>
                    <w:t xml:space="preserve">в рамках Республиканских курсов повышения </w:t>
                  </w:r>
                  <w:proofErr w:type="spellStart"/>
                  <w:r>
                    <w:t>квалификацииучителей-логопедов</w:t>
                  </w:r>
                  <w:proofErr w:type="spellEnd"/>
                  <w:r>
                    <w:t xml:space="preserve"> «Специфика коррекционно-логопедической работы с </w:t>
                  </w:r>
                  <w:proofErr w:type="gramStart"/>
                  <w:r>
                    <w:t>детьми</w:t>
                  </w:r>
                  <w:proofErr w:type="gramEnd"/>
                  <w:r>
                    <w:t xml:space="preserve"> имеющими различные формы дизартрии» (МАДОУ № 263 </w:t>
                  </w:r>
                  <w:proofErr w:type="spellStart"/>
                  <w:r>
                    <w:t>Вахитовского</w:t>
                  </w:r>
                  <w:proofErr w:type="spellEnd"/>
                  <w:r>
                    <w:t xml:space="preserve"> района г. Казани). Стендовый доклад.</w:t>
                  </w:r>
                </w:p>
              </w:tc>
              <w:tc>
                <w:tcPr>
                  <w:tcW w:w="2483" w:type="dxa"/>
                </w:tcPr>
                <w:p w:rsidR="00450BCC" w:rsidRDefault="00450BCC" w:rsidP="00541803">
                  <w:pPr>
                    <w:jc w:val="both"/>
                  </w:pPr>
                  <w:r>
                    <w:lastRenderedPageBreak/>
                    <w:t>«По морям, по волнам…»</w:t>
                  </w:r>
                </w:p>
                <w:p w:rsidR="00450BCC" w:rsidRDefault="00450BCC" w:rsidP="00541803">
                  <w:pPr>
                    <w:jc w:val="both"/>
                  </w:pPr>
                </w:p>
                <w:p w:rsidR="00450BCC" w:rsidRDefault="00450BCC" w:rsidP="00541803">
                  <w:pPr>
                    <w:jc w:val="both"/>
                  </w:pPr>
                </w:p>
                <w:p w:rsidR="00450BCC" w:rsidRDefault="00450BCC" w:rsidP="00541803">
                  <w:pPr>
                    <w:jc w:val="both"/>
                  </w:pPr>
                </w:p>
                <w:p w:rsidR="00450BCC" w:rsidRDefault="00450BCC" w:rsidP="00541803">
                  <w:pPr>
                    <w:jc w:val="both"/>
                  </w:pPr>
                </w:p>
                <w:p w:rsidR="00450BCC" w:rsidRDefault="00450BCC" w:rsidP="00541803">
                  <w:pPr>
                    <w:jc w:val="both"/>
                  </w:pPr>
                </w:p>
                <w:p w:rsidR="00450BCC" w:rsidRDefault="00450BCC" w:rsidP="00541803">
                  <w:pPr>
                    <w:jc w:val="both"/>
                  </w:pPr>
                </w:p>
                <w:p w:rsidR="00450BCC" w:rsidRDefault="00450BCC" w:rsidP="00541803">
                  <w:pPr>
                    <w:jc w:val="both"/>
                  </w:pPr>
                  <w:r>
                    <w:t>«Театрализованная деятельность коррекционной работы с детьми ОНР»</w:t>
                  </w:r>
                </w:p>
                <w:p w:rsidR="00450BCC" w:rsidRDefault="00450BCC" w:rsidP="00541803">
                  <w:pPr>
                    <w:jc w:val="both"/>
                  </w:pPr>
                </w:p>
                <w:p w:rsidR="00450BCC" w:rsidRDefault="00450BCC" w:rsidP="00541803">
                  <w:pPr>
                    <w:jc w:val="both"/>
                  </w:pPr>
                </w:p>
                <w:p w:rsidR="00450BCC" w:rsidRDefault="00450BCC" w:rsidP="00541803">
                  <w:pPr>
                    <w:jc w:val="both"/>
                  </w:pPr>
                  <w:r>
                    <w:t xml:space="preserve">«Из опыта работы с ребенком – </w:t>
                  </w:r>
                  <w:proofErr w:type="spellStart"/>
                  <w:r>
                    <w:t>риноалаликом</w:t>
                  </w:r>
                  <w:proofErr w:type="spellEnd"/>
                  <w:r>
                    <w:t>»</w:t>
                  </w:r>
                </w:p>
                <w:p w:rsidR="00450BCC" w:rsidRDefault="00450BCC" w:rsidP="00541803">
                  <w:pPr>
                    <w:jc w:val="both"/>
                  </w:pPr>
                  <w:r>
                    <w:t>«Игровые методы работы в логопедической практике с детьми старшего дошкольного возраста»</w:t>
                  </w:r>
                </w:p>
                <w:p w:rsidR="00450BCC" w:rsidRPr="00F5668C" w:rsidRDefault="00450BCC" w:rsidP="00541803">
                  <w:pPr>
                    <w:jc w:val="both"/>
                  </w:pPr>
                  <w:r>
                    <w:t>«Использование развивающих игр в формировании лексической стороны у старших дошкольников с ОНР -3 уровня»</w:t>
                  </w:r>
                </w:p>
              </w:tc>
              <w:tc>
                <w:tcPr>
                  <w:tcW w:w="1911" w:type="dxa"/>
                </w:tcPr>
                <w:p w:rsidR="00450BCC" w:rsidRDefault="00450BCC" w:rsidP="00541803">
                  <w:pPr>
                    <w:jc w:val="both"/>
                  </w:pPr>
                  <w:r>
                    <w:t>Михайлова О. А.</w:t>
                  </w:r>
                </w:p>
                <w:p w:rsidR="00450BCC" w:rsidRDefault="00450BCC" w:rsidP="00541803">
                  <w:pPr>
                    <w:jc w:val="both"/>
                  </w:pPr>
                  <w:r>
                    <w:t>Батманова Н. И.</w:t>
                  </w:r>
                </w:p>
                <w:p w:rsidR="00450BCC" w:rsidRDefault="00450BCC" w:rsidP="00541803">
                  <w:pPr>
                    <w:jc w:val="both"/>
                  </w:pPr>
                </w:p>
                <w:p w:rsidR="00450BCC" w:rsidRDefault="00450BCC" w:rsidP="00541803">
                  <w:pPr>
                    <w:jc w:val="both"/>
                  </w:pPr>
                </w:p>
                <w:p w:rsidR="00450BCC" w:rsidRDefault="00450BCC" w:rsidP="00541803">
                  <w:pPr>
                    <w:jc w:val="both"/>
                  </w:pPr>
                </w:p>
                <w:p w:rsidR="00450BCC" w:rsidRDefault="00450BCC" w:rsidP="00541803">
                  <w:pPr>
                    <w:jc w:val="both"/>
                  </w:pPr>
                </w:p>
                <w:p w:rsidR="00450BCC" w:rsidRDefault="00450BCC" w:rsidP="00541803">
                  <w:pPr>
                    <w:jc w:val="both"/>
                  </w:pPr>
                </w:p>
                <w:p w:rsidR="00450BCC" w:rsidRDefault="00450BCC" w:rsidP="00541803">
                  <w:pPr>
                    <w:jc w:val="both"/>
                  </w:pPr>
                  <w:r>
                    <w:t>Михайлова О. А.</w:t>
                  </w:r>
                </w:p>
                <w:p w:rsidR="00450BCC" w:rsidRDefault="00450BCC" w:rsidP="00541803">
                  <w:pPr>
                    <w:jc w:val="both"/>
                  </w:pPr>
                  <w:r>
                    <w:t>Батманова Н. И.</w:t>
                  </w:r>
                </w:p>
                <w:p w:rsidR="00450BCC" w:rsidRDefault="00450BCC" w:rsidP="00541803">
                  <w:pPr>
                    <w:jc w:val="both"/>
                  </w:pPr>
                  <w:proofErr w:type="spellStart"/>
                  <w:r>
                    <w:t>Осянина</w:t>
                  </w:r>
                  <w:proofErr w:type="spellEnd"/>
                  <w:r>
                    <w:t xml:space="preserve"> Е. Н.</w:t>
                  </w:r>
                </w:p>
                <w:p w:rsidR="00450BCC" w:rsidRDefault="00450BCC" w:rsidP="00541803">
                  <w:pPr>
                    <w:jc w:val="both"/>
                  </w:pPr>
                </w:p>
                <w:p w:rsidR="00450BCC" w:rsidRDefault="00450BCC" w:rsidP="00541803">
                  <w:pPr>
                    <w:jc w:val="both"/>
                  </w:pPr>
                </w:p>
                <w:p w:rsidR="00450BCC" w:rsidRDefault="00450BCC" w:rsidP="00541803">
                  <w:pPr>
                    <w:jc w:val="both"/>
                  </w:pPr>
                </w:p>
                <w:p w:rsidR="00450BCC" w:rsidRDefault="00450BCC" w:rsidP="00541803">
                  <w:pPr>
                    <w:jc w:val="both"/>
                  </w:pPr>
                  <w:r>
                    <w:t>Ибрагимова А. Р.</w:t>
                  </w:r>
                </w:p>
                <w:p w:rsidR="00450BCC" w:rsidRDefault="00450BCC" w:rsidP="00541803">
                  <w:pPr>
                    <w:jc w:val="both"/>
                  </w:pPr>
                </w:p>
                <w:p w:rsidR="00450BCC" w:rsidRDefault="00450BCC" w:rsidP="00541803">
                  <w:pPr>
                    <w:jc w:val="both"/>
                  </w:pPr>
                </w:p>
                <w:p w:rsidR="00450BCC" w:rsidRDefault="00450BCC" w:rsidP="00541803">
                  <w:pPr>
                    <w:jc w:val="both"/>
                  </w:pPr>
                  <w:r>
                    <w:t>Ерофеева Л. Н.</w:t>
                  </w:r>
                </w:p>
                <w:p w:rsidR="00450BCC" w:rsidRDefault="00450BCC" w:rsidP="00541803">
                  <w:pPr>
                    <w:jc w:val="both"/>
                  </w:pPr>
                </w:p>
                <w:p w:rsidR="00450BCC" w:rsidRDefault="00450BCC" w:rsidP="00541803">
                  <w:pPr>
                    <w:jc w:val="both"/>
                  </w:pPr>
                </w:p>
                <w:p w:rsidR="00450BCC" w:rsidRDefault="00450BCC" w:rsidP="00541803">
                  <w:pPr>
                    <w:jc w:val="both"/>
                  </w:pPr>
                </w:p>
                <w:p w:rsidR="00450BCC" w:rsidRDefault="00450BCC" w:rsidP="00541803">
                  <w:pPr>
                    <w:jc w:val="both"/>
                  </w:pPr>
                </w:p>
                <w:p w:rsidR="00450BCC" w:rsidRDefault="00450BCC" w:rsidP="00541803">
                  <w:pPr>
                    <w:jc w:val="both"/>
                  </w:pPr>
                </w:p>
                <w:p w:rsidR="00450BCC" w:rsidRDefault="00450BCC" w:rsidP="00541803">
                  <w:pPr>
                    <w:jc w:val="both"/>
                  </w:pPr>
                  <w:r>
                    <w:t>Ибрагимова А. Р.</w:t>
                  </w:r>
                </w:p>
              </w:tc>
              <w:tc>
                <w:tcPr>
                  <w:tcW w:w="1159" w:type="dxa"/>
                </w:tcPr>
                <w:p w:rsidR="00450BCC" w:rsidRDefault="00450BCC" w:rsidP="00541803">
                  <w:pPr>
                    <w:jc w:val="both"/>
                  </w:pPr>
                  <w:r>
                    <w:t>Январь 2015 г.</w:t>
                  </w:r>
                </w:p>
                <w:p w:rsidR="00450BCC" w:rsidRDefault="00450BCC" w:rsidP="00541803">
                  <w:pPr>
                    <w:jc w:val="both"/>
                  </w:pPr>
                </w:p>
                <w:p w:rsidR="00450BCC" w:rsidRDefault="00450BCC" w:rsidP="00541803">
                  <w:pPr>
                    <w:jc w:val="both"/>
                  </w:pPr>
                </w:p>
                <w:p w:rsidR="00450BCC" w:rsidRDefault="00450BCC" w:rsidP="00541803">
                  <w:pPr>
                    <w:jc w:val="both"/>
                  </w:pPr>
                </w:p>
                <w:p w:rsidR="00450BCC" w:rsidRDefault="00450BCC" w:rsidP="00541803">
                  <w:pPr>
                    <w:jc w:val="both"/>
                  </w:pPr>
                </w:p>
                <w:p w:rsidR="00450BCC" w:rsidRDefault="00450BCC" w:rsidP="00541803">
                  <w:pPr>
                    <w:jc w:val="both"/>
                  </w:pPr>
                </w:p>
                <w:p w:rsidR="00450BCC" w:rsidRDefault="00450BCC" w:rsidP="00541803">
                  <w:pPr>
                    <w:jc w:val="both"/>
                  </w:pPr>
                  <w:r>
                    <w:t>Февраль 2015 г.</w:t>
                  </w:r>
                </w:p>
                <w:p w:rsidR="00450BCC" w:rsidRDefault="00450BCC" w:rsidP="00541803">
                  <w:pPr>
                    <w:jc w:val="both"/>
                  </w:pPr>
                </w:p>
                <w:p w:rsidR="00450BCC" w:rsidRDefault="00450BCC" w:rsidP="00541803">
                  <w:pPr>
                    <w:jc w:val="both"/>
                  </w:pPr>
                </w:p>
                <w:p w:rsidR="00450BCC" w:rsidRDefault="00450BCC" w:rsidP="00541803">
                  <w:pPr>
                    <w:jc w:val="both"/>
                  </w:pPr>
                </w:p>
                <w:p w:rsidR="00450BCC" w:rsidRDefault="00450BCC" w:rsidP="00541803">
                  <w:pPr>
                    <w:jc w:val="both"/>
                  </w:pPr>
                </w:p>
                <w:p w:rsidR="00450BCC" w:rsidRDefault="00450BCC" w:rsidP="00541803">
                  <w:pPr>
                    <w:jc w:val="both"/>
                  </w:pPr>
                </w:p>
                <w:p w:rsidR="00450BCC" w:rsidRDefault="00450BCC" w:rsidP="00541803">
                  <w:pPr>
                    <w:jc w:val="both"/>
                  </w:pPr>
                </w:p>
                <w:p w:rsidR="00450BCC" w:rsidRDefault="00450BCC" w:rsidP="00541803">
                  <w:pPr>
                    <w:jc w:val="both"/>
                  </w:pPr>
                </w:p>
                <w:p w:rsidR="00450BCC" w:rsidRDefault="00450BCC" w:rsidP="00541803">
                  <w:pPr>
                    <w:jc w:val="both"/>
                  </w:pPr>
                  <w:r>
                    <w:t>Июнь</w:t>
                  </w:r>
                </w:p>
                <w:p w:rsidR="00450BCC" w:rsidRDefault="00450BCC" w:rsidP="00541803">
                  <w:pPr>
                    <w:jc w:val="both"/>
                  </w:pPr>
                  <w:r>
                    <w:t xml:space="preserve"> 2015 г.</w:t>
                  </w:r>
                </w:p>
                <w:p w:rsidR="00450BCC" w:rsidRDefault="00450BCC" w:rsidP="00541803">
                  <w:pPr>
                    <w:jc w:val="both"/>
                  </w:pPr>
                </w:p>
                <w:p w:rsidR="00450BCC" w:rsidRDefault="00450BCC" w:rsidP="00541803">
                  <w:pPr>
                    <w:jc w:val="both"/>
                  </w:pPr>
                </w:p>
                <w:p w:rsidR="00450BCC" w:rsidRDefault="00450BCC" w:rsidP="00541803">
                  <w:pPr>
                    <w:jc w:val="both"/>
                  </w:pPr>
                </w:p>
                <w:p w:rsidR="00450BCC" w:rsidRDefault="00450BCC" w:rsidP="00541803">
                  <w:pPr>
                    <w:jc w:val="both"/>
                  </w:pPr>
                </w:p>
                <w:p w:rsidR="00450BCC" w:rsidRDefault="00450BCC" w:rsidP="00541803">
                  <w:pPr>
                    <w:jc w:val="both"/>
                  </w:pPr>
                  <w:r>
                    <w:t xml:space="preserve">Июнь </w:t>
                  </w:r>
                </w:p>
                <w:p w:rsidR="00450BCC" w:rsidRDefault="00450BCC" w:rsidP="00541803">
                  <w:pPr>
                    <w:jc w:val="both"/>
                  </w:pPr>
                  <w:r>
                    <w:t>2015 г.</w:t>
                  </w:r>
                </w:p>
              </w:tc>
            </w:tr>
            <w:tr w:rsidR="00450BCC" w:rsidRPr="00ED63C0" w:rsidTr="00541803">
              <w:tc>
                <w:tcPr>
                  <w:tcW w:w="1824" w:type="dxa"/>
                </w:tcPr>
                <w:p w:rsidR="00450BCC" w:rsidRPr="00ED63C0" w:rsidRDefault="00450BCC" w:rsidP="00541803">
                  <w:pPr>
                    <w:jc w:val="both"/>
                    <w:rPr>
                      <w:b/>
                    </w:rPr>
                  </w:pPr>
                  <w:r w:rsidRPr="00ED63C0">
                    <w:rPr>
                      <w:b/>
                    </w:rPr>
                    <w:lastRenderedPageBreak/>
                    <w:t>Городской уровень</w:t>
                  </w:r>
                </w:p>
                <w:p w:rsidR="00450BCC" w:rsidRPr="00ED63C0" w:rsidRDefault="00450BCC" w:rsidP="00541803">
                  <w:pPr>
                    <w:jc w:val="both"/>
                    <w:rPr>
                      <w:b/>
                    </w:rPr>
                  </w:pPr>
                </w:p>
                <w:p w:rsidR="00450BCC" w:rsidRPr="00ED63C0" w:rsidRDefault="00450BCC" w:rsidP="00541803">
                  <w:pPr>
                    <w:jc w:val="both"/>
                    <w:rPr>
                      <w:b/>
                    </w:rPr>
                  </w:pPr>
                </w:p>
              </w:tc>
              <w:tc>
                <w:tcPr>
                  <w:tcW w:w="3327" w:type="dxa"/>
                </w:tcPr>
                <w:p w:rsidR="00450BCC" w:rsidRDefault="00450BCC" w:rsidP="00541803">
                  <w:pPr>
                    <w:jc w:val="both"/>
                  </w:pPr>
                  <w:r w:rsidRPr="00ED63C0">
                    <w:rPr>
                      <w:b/>
                    </w:rPr>
                    <w:t xml:space="preserve">Мастер – класс </w:t>
                  </w:r>
                  <w:r>
                    <w:t>Т. А. Ткаченко</w:t>
                  </w:r>
                </w:p>
                <w:p w:rsidR="00450BCC" w:rsidRDefault="00450BCC" w:rsidP="00541803">
                  <w:pPr>
                    <w:jc w:val="both"/>
                  </w:pPr>
                </w:p>
                <w:p w:rsidR="00450BCC" w:rsidRPr="00ED63C0" w:rsidRDefault="00450BCC" w:rsidP="00541803">
                  <w:pPr>
                    <w:jc w:val="both"/>
                    <w:rPr>
                      <w:b/>
                    </w:rPr>
                  </w:pPr>
                </w:p>
                <w:p w:rsidR="00450BCC" w:rsidRDefault="00450BCC" w:rsidP="00541803">
                  <w:pPr>
                    <w:jc w:val="both"/>
                  </w:pPr>
                  <w:r w:rsidRPr="00ED63C0">
                    <w:rPr>
                      <w:b/>
                    </w:rPr>
                    <w:t xml:space="preserve">Мастер – класс </w:t>
                  </w:r>
                  <w:r>
                    <w:t xml:space="preserve">Т. А. Ткаченко. </w:t>
                  </w:r>
                  <w:r w:rsidRPr="00ED63C0">
                    <w:rPr>
                      <w:b/>
                      <w:i/>
                    </w:rPr>
                    <w:t>Сертификат.</w:t>
                  </w:r>
                </w:p>
                <w:p w:rsidR="00450BCC" w:rsidRDefault="00450BCC" w:rsidP="00541803">
                  <w:pPr>
                    <w:jc w:val="both"/>
                  </w:pPr>
                </w:p>
                <w:p w:rsidR="00450BCC" w:rsidRDefault="00450BCC" w:rsidP="00541803">
                  <w:pPr>
                    <w:jc w:val="both"/>
                  </w:pPr>
                </w:p>
                <w:p w:rsidR="00450BCC" w:rsidRDefault="00450BCC" w:rsidP="00541803">
                  <w:pPr>
                    <w:jc w:val="both"/>
                    <w:rPr>
                      <w:b/>
                    </w:rPr>
                  </w:pPr>
                </w:p>
                <w:p w:rsidR="00450BCC" w:rsidRDefault="00450BCC" w:rsidP="00541803">
                  <w:pPr>
                    <w:jc w:val="both"/>
                    <w:rPr>
                      <w:b/>
                    </w:rPr>
                  </w:pPr>
                </w:p>
                <w:p w:rsidR="00450BCC" w:rsidRDefault="00450BCC" w:rsidP="00541803">
                  <w:pPr>
                    <w:jc w:val="both"/>
                    <w:rPr>
                      <w:b/>
                    </w:rPr>
                  </w:pPr>
                </w:p>
                <w:p w:rsidR="00450BCC" w:rsidRDefault="00450BCC" w:rsidP="00541803">
                  <w:pPr>
                    <w:jc w:val="both"/>
                    <w:rPr>
                      <w:b/>
                    </w:rPr>
                  </w:pPr>
                </w:p>
                <w:p w:rsidR="00450BCC" w:rsidRDefault="00450BCC" w:rsidP="00541803">
                  <w:pPr>
                    <w:jc w:val="both"/>
                    <w:rPr>
                      <w:b/>
                    </w:rPr>
                  </w:pPr>
                </w:p>
                <w:p w:rsidR="00450BCC" w:rsidRDefault="00450BCC" w:rsidP="00541803">
                  <w:pPr>
                    <w:jc w:val="both"/>
                  </w:pPr>
                  <w:r w:rsidRPr="00ED63C0">
                    <w:rPr>
                      <w:b/>
                    </w:rPr>
                    <w:t xml:space="preserve">Видео-конкурс </w:t>
                  </w:r>
                  <w:r>
                    <w:t xml:space="preserve">«Я и мои воспитанники» </w:t>
                  </w:r>
                </w:p>
                <w:p w:rsidR="00450BCC" w:rsidRPr="00411D3B" w:rsidRDefault="00450BCC" w:rsidP="00541803">
                  <w:pPr>
                    <w:jc w:val="both"/>
                    <w:rPr>
                      <w:b/>
                      <w:i/>
                    </w:rPr>
                  </w:pPr>
                  <w:r w:rsidRPr="00411D3B">
                    <w:rPr>
                      <w:b/>
                    </w:rPr>
                    <w:t>1</w:t>
                  </w:r>
                  <w:r>
                    <w:rPr>
                      <w:b/>
                    </w:rPr>
                    <w:t>и 3 место</w:t>
                  </w:r>
                </w:p>
                <w:p w:rsidR="00450BCC" w:rsidRDefault="00450BCC" w:rsidP="00541803">
                  <w:pPr>
                    <w:jc w:val="both"/>
                  </w:pPr>
                </w:p>
                <w:p w:rsidR="00450BCC" w:rsidRDefault="00450BCC" w:rsidP="00541803">
                  <w:pPr>
                    <w:jc w:val="both"/>
                  </w:pPr>
                </w:p>
                <w:p w:rsidR="00450BCC" w:rsidRDefault="00450BCC" w:rsidP="00541803">
                  <w:pPr>
                    <w:jc w:val="both"/>
                  </w:pPr>
                </w:p>
                <w:p w:rsidR="00450BCC" w:rsidRPr="00ED63C0" w:rsidRDefault="00450BCC" w:rsidP="00541803">
                  <w:pPr>
                    <w:jc w:val="both"/>
                    <w:rPr>
                      <w:b/>
                      <w:i/>
                    </w:rPr>
                  </w:pPr>
                  <w:r w:rsidRPr="00ED63C0">
                    <w:rPr>
                      <w:b/>
                    </w:rPr>
                    <w:t>Конкурс рисунков</w:t>
                  </w:r>
                  <w:r>
                    <w:t xml:space="preserve"> «Юный пешеход». </w:t>
                  </w:r>
                  <w:r w:rsidRPr="00ED63C0">
                    <w:rPr>
                      <w:b/>
                      <w:i/>
                    </w:rPr>
                    <w:t xml:space="preserve">Диплом победителя 2 место Сазонова </w:t>
                  </w:r>
                  <w:proofErr w:type="spellStart"/>
                  <w:r w:rsidRPr="00ED63C0">
                    <w:rPr>
                      <w:b/>
                      <w:i/>
                    </w:rPr>
                    <w:t>Эльза</w:t>
                  </w:r>
                  <w:proofErr w:type="spellEnd"/>
                </w:p>
                <w:p w:rsidR="00450BCC" w:rsidRPr="00ED63C0" w:rsidRDefault="00450BCC" w:rsidP="00541803">
                  <w:pPr>
                    <w:jc w:val="both"/>
                    <w:rPr>
                      <w:b/>
                    </w:rPr>
                  </w:pPr>
                </w:p>
                <w:p w:rsidR="00450BCC" w:rsidRDefault="00450BCC" w:rsidP="00541803">
                  <w:pPr>
                    <w:jc w:val="both"/>
                  </w:pPr>
                  <w:proofErr w:type="gramStart"/>
                  <w:r w:rsidRPr="00ED63C0">
                    <w:rPr>
                      <w:b/>
                    </w:rPr>
                    <w:t>Семинар Центр развития культуры и визуальных искусств РТ</w:t>
                  </w:r>
                  <w:r>
                    <w:t xml:space="preserve"> (на базе филиала </w:t>
                  </w:r>
                  <w:proofErr w:type="spellStart"/>
                  <w:r>
                    <w:t>КГУКиИ</w:t>
                  </w:r>
                  <w:proofErr w:type="spellEnd"/>
                  <w:r>
                    <w:t xml:space="preserve"> в Казани</w:t>
                  </w:r>
                  <w:proofErr w:type="gramEnd"/>
                </w:p>
                <w:p w:rsidR="00450BCC" w:rsidRDefault="00450BCC" w:rsidP="00541803">
                  <w:pPr>
                    <w:jc w:val="both"/>
                  </w:pPr>
                </w:p>
                <w:p w:rsidR="00450BCC" w:rsidRPr="00C94423" w:rsidRDefault="00450BCC" w:rsidP="00541803">
                  <w:pPr>
                    <w:jc w:val="both"/>
                  </w:pPr>
                </w:p>
              </w:tc>
              <w:tc>
                <w:tcPr>
                  <w:tcW w:w="2483" w:type="dxa"/>
                </w:tcPr>
                <w:p w:rsidR="00450BCC" w:rsidRDefault="00450BCC" w:rsidP="00541803">
                  <w:pPr>
                    <w:jc w:val="both"/>
                  </w:pPr>
                  <w:r>
                    <w:t xml:space="preserve">«Универсальная система логопедической работы  с </w:t>
                  </w:r>
                  <w:proofErr w:type="spellStart"/>
                  <w:r>
                    <w:t>неговорящими</w:t>
                  </w:r>
                  <w:proofErr w:type="spellEnd"/>
                  <w:r>
                    <w:t xml:space="preserve"> детьми»</w:t>
                  </w:r>
                </w:p>
                <w:p w:rsidR="00450BCC" w:rsidRDefault="00450BCC" w:rsidP="00541803">
                  <w:pPr>
                    <w:jc w:val="both"/>
                  </w:pPr>
                </w:p>
                <w:p w:rsidR="00450BCC" w:rsidRDefault="00450BCC" w:rsidP="00541803">
                  <w:pPr>
                    <w:jc w:val="both"/>
                  </w:pPr>
                  <w:r>
                    <w:t>«Система логопедической работы по формированию и развитию связной речи у детей. Методика, рекомендованная МО и Н РФ»</w:t>
                  </w:r>
                </w:p>
                <w:p w:rsidR="00450BCC" w:rsidRDefault="00450BCC" w:rsidP="00541803">
                  <w:pPr>
                    <w:jc w:val="both"/>
                  </w:pPr>
                </w:p>
                <w:p w:rsidR="00450BCC" w:rsidRDefault="00450BCC" w:rsidP="00541803">
                  <w:pPr>
                    <w:jc w:val="both"/>
                  </w:pPr>
                </w:p>
                <w:p w:rsidR="00450BCC" w:rsidRDefault="00450BCC" w:rsidP="00541803">
                  <w:pPr>
                    <w:jc w:val="both"/>
                  </w:pPr>
                </w:p>
                <w:p w:rsidR="00450BCC" w:rsidRDefault="00450BCC" w:rsidP="00541803">
                  <w:pPr>
                    <w:jc w:val="both"/>
                  </w:pPr>
                </w:p>
                <w:p w:rsidR="00450BCC" w:rsidRDefault="00450BCC" w:rsidP="00541803">
                  <w:pPr>
                    <w:jc w:val="both"/>
                  </w:pPr>
                </w:p>
                <w:p w:rsidR="00450BCC" w:rsidRDefault="00450BCC" w:rsidP="00541803">
                  <w:pPr>
                    <w:jc w:val="both"/>
                  </w:pPr>
                </w:p>
                <w:p w:rsidR="00450BCC" w:rsidRDefault="00450BCC" w:rsidP="00541803">
                  <w:pPr>
                    <w:jc w:val="both"/>
                  </w:pPr>
                </w:p>
                <w:p w:rsidR="00450BCC" w:rsidRDefault="00450BCC" w:rsidP="00541803">
                  <w:pPr>
                    <w:jc w:val="both"/>
                  </w:pPr>
                </w:p>
                <w:p w:rsidR="00450BCC" w:rsidRDefault="00450BCC" w:rsidP="00541803">
                  <w:pPr>
                    <w:jc w:val="both"/>
                  </w:pPr>
                  <w:r>
                    <w:t>«Осторожно – дорога!»</w:t>
                  </w:r>
                </w:p>
                <w:p w:rsidR="00450BCC" w:rsidRDefault="00450BCC" w:rsidP="00541803">
                  <w:pPr>
                    <w:jc w:val="both"/>
                  </w:pPr>
                </w:p>
                <w:p w:rsidR="00450BCC" w:rsidRDefault="00450BCC" w:rsidP="00541803">
                  <w:pPr>
                    <w:jc w:val="both"/>
                  </w:pPr>
                </w:p>
                <w:p w:rsidR="00450BCC" w:rsidRDefault="00450BCC" w:rsidP="00541803">
                  <w:pPr>
                    <w:jc w:val="both"/>
                  </w:pPr>
                </w:p>
                <w:p w:rsidR="00450BCC" w:rsidRDefault="00450BCC" w:rsidP="00541803">
                  <w:pPr>
                    <w:jc w:val="both"/>
                  </w:pPr>
                  <w:r>
                    <w:t>«Разнообразие видов презентаций учебного заведения. Формы и методы»</w:t>
                  </w:r>
                </w:p>
              </w:tc>
              <w:tc>
                <w:tcPr>
                  <w:tcW w:w="1911" w:type="dxa"/>
                </w:tcPr>
                <w:p w:rsidR="00450BCC" w:rsidRDefault="00450BCC" w:rsidP="00541803">
                  <w:pPr>
                    <w:jc w:val="both"/>
                  </w:pPr>
                  <w:r>
                    <w:t>Михайлова О. А.</w:t>
                  </w:r>
                </w:p>
                <w:p w:rsidR="00450BCC" w:rsidRDefault="00450BCC" w:rsidP="00541803">
                  <w:pPr>
                    <w:jc w:val="both"/>
                  </w:pPr>
                  <w:proofErr w:type="spellStart"/>
                  <w:r>
                    <w:t>Осянина</w:t>
                  </w:r>
                  <w:proofErr w:type="spellEnd"/>
                  <w:r>
                    <w:t xml:space="preserve"> Е. Н.</w:t>
                  </w:r>
                </w:p>
                <w:p w:rsidR="00450BCC" w:rsidRDefault="00450BCC" w:rsidP="00541803">
                  <w:pPr>
                    <w:jc w:val="both"/>
                  </w:pPr>
                  <w:proofErr w:type="spellStart"/>
                  <w:r>
                    <w:t>Галимзянова</w:t>
                  </w:r>
                  <w:proofErr w:type="spellEnd"/>
                  <w:r>
                    <w:t xml:space="preserve"> Г. О.</w:t>
                  </w:r>
                </w:p>
                <w:p w:rsidR="00450BCC" w:rsidRDefault="00450BCC" w:rsidP="00541803">
                  <w:pPr>
                    <w:jc w:val="both"/>
                  </w:pPr>
                  <w:r>
                    <w:t>Михайлова О. А.</w:t>
                  </w:r>
                </w:p>
                <w:p w:rsidR="00450BCC" w:rsidRDefault="00450BCC" w:rsidP="00541803">
                  <w:pPr>
                    <w:jc w:val="both"/>
                  </w:pPr>
                  <w:r>
                    <w:t>Ибрагимова А. Р.</w:t>
                  </w:r>
                </w:p>
                <w:p w:rsidR="00450BCC" w:rsidRDefault="00450BCC" w:rsidP="00541803">
                  <w:pPr>
                    <w:jc w:val="both"/>
                  </w:pPr>
                  <w:r>
                    <w:t>Ершова З. А.</w:t>
                  </w:r>
                </w:p>
                <w:p w:rsidR="00450BCC" w:rsidRDefault="00450BCC" w:rsidP="00541803">
                  <w:pPr>
                    <w:jc w:val="both"/>
                  </w:pPr>
                </w:p>
                <w:p w:rsidR="00450BCC" w:rsidRDefault="00450BCC" w:rsidP="00541803">
                  <w:pPr>
                    <w:jc w:val="both"/>
                  </w:pPr>
                </w:p>
                <w:p w:rsidR="00450BCC" w:rsidRDefault="00450BCC" w:rsidP="00541803">
                  <w:pPr>
                    <w:jc w:val="both"/>
                  </w:pPr>
                </w:p>
                <w:p w:rsidR="00450BCC" w:rsidRDefault="00450BCC" w:rsidP="00541803">
                  <w:pPr>
                    <w:jc w:val="both"/>
                  </w:pPr>
                </w:p>
                <w:p w:rsidR="00450BCC" w:rsidRDefault="00450BCC" w:rsidP="00541803">
                  <w:pPr>
                    <w:jc w:val="both"/>
                  </w:pPr>
                </w:p>
                <w:p w:rsidR="00450BCC" w:rsidRDefault="00450BCC" w:rsidP="00541803">
                  <w:pPr>
                    <w:jc w:val="both"/>
                  </w:pPr>
                  <w:proofErr w:type="spellStart"/>
                  <w:r>
                    <w:t>Осянина</w:t>
                  </w:r>
                  <w:proofErr w:type="spellEnd"/>
                  <w:r>
                    <w:t xml:space="preserve"> Е. Н.</w:t>
                  </w:r>
                </w:p>
                <w:p w:rsidR="00450BCC" w:rsidRDefault="00450BCC" w:rsidP="00541803">
                  <w:pPr>
                    <w:jc w:val="both"/>
                  </w:pPr>
                  <w:proofErr w:type="spellStart"/>
                  <w:r>
                    <w:t>Садыйкова</w:t>
                  </w:r>
                  <w:proofErr w:type="spellEnd"/>
                  <w:r>
                    <w:t xml:space="preserve"> Л. М.</w:t>
                  </w:r>
                </w:p>
                <w:p w:rsidR="00450BCC" w:rsidRDefault="00450BCC" w:rsidP="00541803">
                  <w:pPr>
                    <w:jc w:val="both"/>
                  </w:pPr>
                  <w:proofErr w:type="spellStart"/>
                  <w:r>
                    <w:t>Габдрахманова</w:t>
                  </w:r>
                  <w:proofErr w:type="spellEnd"/>
                  <w:r>
                    <w:t xml:space="preserve"> А. Т.</w:t>
                  </w:r>
                </w:p>
                <w:p w:rsidR="00450BCC" w:rsidRDefault="00450BCC" w:rsidP="00541803">
                  <w:pPr>
                    <w:jc w:val="both"/>
                  </w:pPr>
                </w:p>
                <w:p w:rsidR="00450BCC" w:rsidRDefault="00450BCC" w:rsidP="00541803">
                  <w:pPr>
                    <w:jc w:val="both"/>
                  </w:pPr>
                </w:p>
                <w:p w:rsidR="00450BCC" w:rsidRDefault="00450BCC" w:rsidP="00541803">
                  <w:pPr>
                    <w:jc w:val="both"/>
                  </w:pPr>
                </w:p>
                <w:p w:rsidR="00450BCC" w:rsidRDefault="00450BCC" w:rsidP="00541803">
                  <w:pPr>
                    <w:jc w:val="both"/>
                  </w:pPr>
                  <w:r>
                    <w:t>Батманова Н. И.</w:t>
                  </w:r>
                </w:p>
                <w:p w:rsidR="00450BCC" w:rsidRDefault="00450BCC" w:rsidP="00541803">
                  <w:pPr>
                    <w:jc w:val="both"/>
                  </w:pPr>
                </w:p>
                <w:p w:rsidR="00450BCC" w:rsidRDefault="00450BCC" w:rsidP="00541803">
                  <w:pPr>
                    <w:jc w:val="both"/>
                  </w:pPr>
                </w:p>
                <w:p w:rsidR="00450BCC" w:rsidRDefault="00450BCC" w:rsidP="00541803">
                  <w:pPr>
                    <w:jc w:val="both"/>
                  </w:pPr>
                </w:p>
                <w:p w:rsidR="00450BCC" w:rsidRDefault="00450BCC" w:rsidP="00541803">
                  <w:pPr>
                    <w:jc w:val="both"/>
                  </w:pPr>
                  <w:r>
                    <w:t>Ершова З. А.</w:t>
                  </w:r>
                </w:p>
                <w:p w:rsidR="00450BCC" w:rsidRDefault="00450BCC" w:rsidP="00541803">
                  <w:pPr>
                    <w:jc w:val="both"/>
                  </w:pPr>
                  <w:r>
                    <w:t>Ибрагимова А. Р.</w:t>
                  </w:r>
                </w:p>
              </w:tc>
              <w:tc>
                <w:tcPr>
                  <w:tcW w:w="1159" w:type="dxa"/>
                </w:tcPr>
                <w:p w:rsidR="00450BCC" w:rsidRDefault="00450BCC" w:rsidP="00541803">
                  <w:pPr>
                    <w:jc w:val="both"/>
                  </w:pPr>
                  <w:r>
                    <w:t>25-26 апреля 2015 г.</w:t>
                  </w:r>
                </w:p>
                <w:p w:rsidR="00450BCC" w:rsidRDefault="00450BCC" w:rsidP="00541803">
                  <w:pPr>
                    <w:jc w:val="both"/>
                  </w:pPr>
                </w:p>
                <w:p w:rsidR="00450BCC" w:rsidRDefault="00450BCC" w:rsidP="00541803">
                  <w:pPr>
                    <w:jc w:val="both"/>
                  </w:pPr>
                  <w:r>
                    <w:t>27 апреля 2014 г</w:t>
                  </w:r>
                </w:p>
                <w:p w:rsidR="00450BCC" w:rsidRDefault="00450BCC" w:rsidP="00541803">
                  <w:pPr>
                    <w:jc w:val="both"/>
                  </w:pPr>
                </w:p>
                <w:p w:rsidR="00450BCC" w:rsidRDefault="00450BCC" w:rsidP="00541803">
                  <w:pPr>
                    <w:jc w:val="both"/>
                  </w:pPr>
                </w:p>
                <w:p w:rsidR="00450BCC" w:rsidRDefault="00450BCC" w:rsidP="00541803">
                  <w:pPr>
                    <w:jc w:val="both"/>
                  </w:pPr>
                </w:p>
                <w:p w:rsidR="00450BCC" w:rsidRDefault="00450BCC" w:rsidP="00541803">
                  <w:pPr>
                    <w:jc w:val="both"/>
                  </w:pPr>
                </w:p>
                <w:p w:rsidR="00450BCC" w:rsidRDefault="00450BCC" w:rsidP="00541803">
                  <w:pPr>
                    <w:jc w:val="both"/>
                  </w:pPr>
                </w:p>
                <w:p w:rsidR="00450BCC" w:rsidRDefault="00450BCC" w:rsidP="00541803">
                  <w:pPr>
                    <w:jc w:val="both"/>
                  </w:pPr>
                  <w:r>
                    <w:t>Апрель 2014 г.</w:t>
                  </w:r>
                </w:p>
                <w:p w:rsidR="00450BCC" w:rsidRDefault="00450BCC" w:rsidP="00541803">
                  <w:pPr>
                    <w:jc w:val="both"/>
                  </w:pPr>
                </w:p>
                <w:p w:rsidR="00450BCC" w:rsidRDefault="00450BCC" w:rsidP="00541803">
                  <w:pPr>
                    <w:jc w:val="both"/>
                  </w:pPr>
                </w:p>
                <w:p w:rsidR="00450BCC" w:rsidRDefault="00450BCC" w:rsidP="00541803">
                  <w:pPr>
                    <w:jc w:val="both"/>
                  </w:pPr>
                </w:p>
                <w:p w:rsidR="00450BCC" w:rsidRDefault="00450BCC" w:rsidP="00541803">
                  <w:pPr>
                    <w:jc w:val="both"/>
                  </w:pPr>
                </w:p>
                <w:p w:rsidR="00450BCC" w:rsidRDefault="00450BCC" w:rsidP="00541803">
                  <w:pPr>
                    <w:jc w:val="both"/>
                  </w:pPr>
                </w:p>
                <w:p w:rsidR="00450BCC" w:rsidRDefault="00450BCC" w:rsidP="00541803">
                  <w:pPr>
                    <w:jc w:val="both"/>
                  </w:pPr>
                  <w:r>
                    <w:t>Февраль 2014 г.</w:t>
                  </w:r>
                </w:p>
              </w:tc>
            </w:tr>
            <w:tr w:rsidR="00450BCC" w:rsidRPr="00ED63C0" w:rsidTr="00541803">
              <w:tc>
                <w:tcPr>
                  <w:tcW w:w="1824" w:type="dxa"/>
                </w:tcPr>
                <w:p w:rsidR="00450BCC" w:rsidRPr="00ED63C0" w:rsidRDefault="00450BCC" w:rsidP="00541803">
                  <w:pPr>
                    <w:jc w:val="both"/>
                    <w:rPr>
                      <w:b/>
                    </w:rPr>
                  </w:pPr>
                  <w:r w:rsidRPr="00ED63C0">
                    <w:rPr>
                      <w:b/>
                    </w:rPr>
                    <w:t>Районный уровень</w:t>
                  </w:r>
                </w:p>
              </w:tc>
              <w:tc>
                <w:tcPr>
                  <w:tcW w:w="3327" w:type="dxa"/>
                </w:tcPr>
                <w:p w:rsidR="00450BCC" w:rsidRDefault="00450BCC" w:rsidP="00541803">
                  <w:pPr>
                    <w:jc w:val="both"/>
                  </w:pPr>
                  <w:r w:rsidRPr="00ED63C0">
                    <w:rPr>
                      <w:b/>
                    </w:rPr>
                    <w:t xml:space="preserve"> Методическое объединение</w:t>
                  </w:r>
                  <w:r w:rsidRPr="00822E25">
                    <w:t xml:space="preserve"> </w:t>
                  </w:r>
                  <w:r>
                    <w:t>воспитателей коррекционных групп</w:t>
                  </w:r>
                  <w:r w:rsidRPr="00822E25">
                    <w:t xml:space="preserve"> «</w:t>
                  </w:r>
                  <w:r>
                    <w:t>Особенности развития всех компонентов устной речи у детей с ФФН, ОНР</w:t>
                  </w:r>
                  <w:r w:rsidRPr="00822E25">
                    <w:t>».</w:t>
                  </w:r>
                </w:p>
                <w:p w:rsidR="00450BCC" w:rsidRPr="00ED63C0" w:rsidRDefault="00450BCC" w:rsidP="00541803">
                  <w:pPr>
                    <w:jc w:val="both"/>
                    <w:rPr>
                      <w:b/>
                    </w:rPr>
                  </w:pPr>
                </w:p>
                <w:p w:rsidR="00450BCC" w:rsidRPr="00ED63C0" w:rsidRDefault="00450BCC" w:rsidP="00541803">
                  <w:pPr>
                    <w:jc w:val="both"/>
                    <w:rPr>
                      <w:b/>
                    </w:rPr>
                  </w:pPr>
                </w:p>
                <w:p w:rsidR="00450BCC" w:rsidRPr="00ED63C0" w:rsidRDefault="00450BCC" w:rsidP="00541803">
                  <w:pPr>
                    <w:jc w:val="both"/>
                    <w:rPr>
                      <w:b/>
                    </w:rPr>
                  </w:pPr>
                </w:p>
                <w:p w:rsidR="00450BCC" w:rsidRPr="00ED63C0" w:rsidRDefault="00450BCC" w:rsidP="00541803">
                  <w:pPr>
                    <w:jc w:val="both"/>
                    <w:rPr>
                      <w:b/>
                    </w:rPr>
                  </w:pPr>
                </w:p>
                <w:p w:rsidR="00450BCC" w:rsidRPr="00ED63C0" w:rsidRDefault="00450BCC" w:rsidP="00541803">
                  <w:pPr>
                    <w:jc w:val="both"/>
                    <w:rPr>
                      <w:b/>
                    </w:rPr>
                  </w:pPr>
                </w:p>
                <w:p w:rsidR="00450BCC" w:rsidRPr="00ED63C0" w:rsidRDefault="00450BCC" w:rsidP="00541803">
                  <w:pPr>
                    <w:jc w:val="both"/>
                    <w:rPr>
                      <w:b/>
                    </w:rPr>
                  </w:pPr>
                </w:p>
                <w:p w:rsidR="00450BCC" w:rsidRDefault="00450BCC" w:rsidP="00541803">
                  <w:pPr>
                    <w:jc w:val="both"/>
                    <w:rPr>
                      <w:b/>
                    </w:rPr>
                  </w:pPr>
                </w:p>
                <w:p w:rsidR="00450BCC" w:rsidRDefault="00450BCC" w:rsidP="00541803">
                  <w:pPr>
                    <w:jc w:val="both"/>
                    <w:rPr>
                      <w:b/>
                    </w:rPr>
                  </w:pPr>
                </w:p>
                <w:p w:rsidR="00450BCC" w:rsidRDefault="00450BCC" w:rsidP="00541803">
                  <w:pPr>
                    <w:jc w:val="both"/>
                    <w:rPr>
                      <w:b/>
                    </w:rPr>
                  </w:pPr>
                </w:p>
                <w:p w:rsidR="00450BCC" w:rsidRDefault="00450BCC" w:rsidP="00541803">
                  <w:pPr>
                    <w:jc w:val="both"/>
                    <w:rPr>
                      <w:b/>
                    </w:rPr>
                  </w:pPr>
                </w:p>
                <w:p w:rsidR="00450BCC" w:rsidRDefault="00450BCC" w:rsidP="00541803">
                  <w:pPr>
                    <w:jc w:val="both"/>
                  </w:pPr>
                  <w:r>
                    <w:rPr>
                      <w:b/>
                    </w:rPr>
                    <w:t>М</w:t>
                  </w:r>
                  <w:r w:rsidRPr="00ED63C0">
                    <w:rPr>
                      <w:b/>
                    </w:rPr>
                    <w:t xml:space="preserve">етодическое объединение </w:t>
                  </w:r>
                  <w:r>
                    <w:t>музыкальных руководителей</w:t>
                  </w:r>
                  <w:r w:rsidRPr="00C97715">
                    <w:t xml:space="preserve"> </w:t>
                  </w:r>
                  <w:r>
                    <w:t xml:space="preserve"> «Взаимодействие воспитателей и музыкального руководителя в обучении детей пению» (МАДОУ №185)</w:t>
                  </w:r>
                </w:p>
                <w:p w:rsidR="00450BCC" w:rsidRPr="00C97715" w:rsidRDefault="00450BCC" w:rsidP="00541803">
                  <w:pPr>
                    <w:jc w:val="both"/>
                  </w:pPr>
                </w:p>
                <w:p w:rsidR="00450BCC" w:rsidRPr="00ED63C0" w:rsidRDefault="00450BCC" w:rsidP="00541803">
                  <w:pPr>
                    <w:jc w:val="both"/>
                    <w:rPr>
                      <w:b/>
                    </w:rPr>
                  </w:pPr>
                </w:p>
                <w:p w:rsidR="00450BCC" w:rsidRPr="00ED63C0" w:rsidRDefault="00450BCC" w:rsidP="00541803">
                  <w:pPr>
                    <w:jc w:val="both"/>
                    <w:rPr>
                      <w:b/>
                    </w:rPr>
                  </w:pPr>
                </w:p>
                <w:p w:rsidR="00450BCC" w:rsidRDefault="00450BCC" w:rsidP="00541803">
                  <w:pPr>
                    <w:jc w:val="both"/>
                  </w:pPr>
                  <w:r w:rsidRPr="00ED63C0">
                    <w:rPr>
                      <w:b/>
                    </w:rPr>
                    <w:t xml:space="preserve">Методическое объединение </w:t>
                  </w:r>
                  <w:r w:rsidRPr="00C97715">
                    <w:t xml:space="preserve">учителей – логопедов </w:t>
                  </w:r>
                  <w:r>
                    <w:t xml:space="preserve"> «Ранее речевое развитие детей дошкольного возраста» (МАДОУ №185)</w:t>
                  </w:r>
                </w:p>
                <w:p w:rsidR="00450BCC" w:rsidRPr="00C97715" w:rsidRDefault="00450BCC" w:rsidP="00541803">
                  <w:pPr>
                    <w:jc w:val="both"/>
                  </w:pPr>
                </w:p>
                <w:p w:rsidR="00450BCC" w:rsidRPr="00C97715" w:rsidRDefault="00450BCC" w:rsidP="00541803">
                  <w:pPr>
                    <w:jc w:val="both"/>
                  </w:pPr>
                  <w:r w:rsidRPr="00ED63C0">
                    <w:rPr>
                      <w:b/>
                    </w:rPr>
                    <w:t xml:space="preserve">Методическое объединение </w:t>
                  </w:r>
                  <w:r w:rsidRPr="00C97715">
                    <w:t xml:space="preserve">учителей – логопедов </w:t>
                  </w:r>
                  <w:r>
                    <w:t xml:space="preserve"> «Обучение грамоте детей с нарушениями речи» (МБДОУ №48)</w:t>
                  </w:r>
                </w:p>
                <w:p w:rsidR="00450BCC" w:rsidRDefault="00450BCC" w:rsidP="00541803">
                  <w:pPr>
                    <w:jc w:val="both"/>
                  </w:pPr>
                </w:p>
                <w:p w:rsidR="00450BCC" w:rsidRPr="00C97715" w:rsidRDefault="00450BCC" w:rsidP="00541803">
                  <w:pPr>
                    <w:jc w:val="both"/>
                  </w:pPr>
                  <w:r w:rsidRPr="00ED63C0">
                    <w:rPr>
                      <w:b/>
                    </w:rPr>
                    <w:t xml:space="preserve">Методическое объединение </w:t>
                  </w:r>
                  <w:r w:rsidRPr="00C97715">
                    <w:t xml:space="preserve">учителей – логопедов </w:t>
                  </w:r>
                  <w:r>
                    <w:t xml:space="preserve"> «Инновационные технологии в работе учителя – логопеда». На базе МБДОУ № 50</w:t>
                  </w:r>
                </w:p>
                <w:p w:rsidR="00450BCC" w:rsidRPr="00ED63C0" w:rsidRDefault="00450BCC" w:rsidP="00541803">
                  <w:pPr>
                    <w:jc w:val="both"/>
                    <w:rPr>
                      <w:b/>
                    </w:rPr>
                  </w:pPr>
                </w:p>
                <w:p w:rsidR="00450BCC" w:rsidRPr="00ED63C0" w:rsidRDefault="00450BCC" w:rsidP="00541803">
                  <w:pPr>
                    <w:jc w:val="both"/>
                    <w:rPr>
                      <w:b/>
                    </w:rPr>
                  </w:pPr>
                </w:p>
                <w:p w:rsidR="00450BCC" w:rsidRPr="00ED63C0" w:rsidRDefault="00450BCC" w:rsidP="00541803">
                  <w:pPr>
                    <w:jc w:val="both"/>
                    <w:rPr>
                      <w:b/>
                    </w:rPr>
                  </w:pPr>
                </w:p>
                <w:p w:rsidR="00450BCC" w:rsidRDefault="00450BCC" w:rsidP="00541803">
                  <w:pPr>
                    <w:jc w:val="both"/>
                  </w:pPr>
                  <w:r w:rsidRPr="00ED63C0">
                    <w:rPr>
                      <w:b/>
                    </w:rPr>
                    <w:t>Конкурс «Зеленый огонек-2014».</w:t>
                  </w:r>
                  <w:r>
                    <w:t xml:space="preserve"> </w:t>
                  </w:r>
                  <w:r w:rsidRPr="00ED63C0">
                    <w:rPr>
                      <w:b/>
                      <w:i/>
                    </w:rPr>
                    <w:t>Грамота за участие</w:t>
                  </w:r>
                  <w:r>
                    <w:t>.</w:t>
                  </w:r>
                </w:p>
                <w:p w:rsidR="00450BCC" w:rsidRDefault="00450BCC" w:rsidP="00541803">
                  <w:pPr>
                    <w:jc w:val="both"/>
                  </w:pPr>
                </w:p>
                <w:p w:rsidR="00450BCC" w:rsidRDefault="00450BCC" w:rsidP="00541803">
                  <w:pPr>
                    <w:jc w:val="both"/>
                  </w:pPr>
                </w:p>
                <w:p w:rsidR="00450BCC" w:rsidRDefault="00450BCC" w:rsidP="00541803">
                  <w:pPr>
                    <w:jc w:val="both"/>
                  </w:pPr>
                </w:p>
                <w:p w:rsidR="00450BCC" w:rsidRDefault="00450BCC" w:rsidP="00541803">
                  <w:pPr>
                    <w:jc w:val="both"/>
                  </w:pPr>
                </w:p>
                <w:p w:rsidR="00450BCC" w:rsidRDefault="00450BCC" w:rsidP="00541803">
                  <w:pPr>
                    <w:jc w:val="both"/>
                    <w:rPr>
                      <w:b/>
                    </w:rPr>
                  </w:pPr>
                </w:p>
                <w:p w:rsidR="00450BCC" w:rsidRDefault="00450BCC" w:rsidP="00541803">
                  <w:pPr>
                    <w:jc w:val="both"/>
                    <w:rPr>
                      <w:b/>
                      <w:i/>
                    </w:rPr>
                  </w:pPr>
                  <w:r w:rsidRPr="00ED63C0">
                    <w:rPr>
                      <w:b/>
                    </w:rPr>
                    <w:lastRenderedPageBreak/>
                    <w:t>Фестиваль детского творчества «</w:t>
                  </w:r>
                  <w:proofErr w:type="spellStart"/>
                  <w:r w:rsidRPr="00ED63C0">
                    <w:rPr>
                      <w:b/>
                    </w:rPr>
                    <w:t>Сэлэтле</w:t>
                  </w:r>
                  <w:proofErr w:type="spellEnd"/>
                  <w:r w:rsidRPr="00ED63C0">
                    <w:rPr>
                      <w:b/>
                    </w:rPr>
                    <w:t xml:space="preserve"> </w:t>
                  </w:r>
                  <w:proofErr w:type="spellStart"/>
                  <w:r w:rsidRPr="00ED63C0">
                    <w:rPr>
                      <w:b/>
                    </w:rPr>
                    <w:t>бэлэкэч</w:t>
                  </w:r>
                  <w:proofErr w:type="spellEnd"/>
                  <w:r w:rsidRPr="00ED63C0">
                    <w:rPr>
                      <w:b/>
                    </w:rPr>
                    <w:t xml:space="preserve">». </w:t>
                  </w:r>
                  <w:r>
                    <w:t xml:space="preserve"> </w:t>
                  </w:r>
                  <w:r w:rsidRPr="00ED63C0">
                    <w:rPr>
                      <w:b/>
                      <w:i/>
                    </w:rPr>
                    <w:t>Грамота в номинации «Хореография»</w:t>
                  </w:r>
                </w:p>
                <w:p w:rsidR="00450BCC" w:rsidRPr="00274C28" w:rsidRDefault="00450BCC" w:rsidP="00541803">
                  <w:pPr>
                    <w:jc w:val="both"/>
                  </w:pPr>
                  <w:r>
                    <w:rPr>
                      <w:b/>
                      <w:i/>
                    </w:rPr>
                    <w:t>место в номинации Вокал»</w:t>
                  </w:r>
                </w:p>
              </w:tc>
              <w:tc>
                <w:tcPr>
                  <w:tcW w:w="2483" w:type="dxa"/>
                </w:tcPr>
                <w:p w:rsidR="00450BCC" w:rsidRDefault="00450BCC" w:rsidP="00541803">
                  <w:pPr>
                    <w:jc w:val="both"/>
                  </w:pPr>
                  <w:r>
                    <w:lastRenderedPageBreak/>
                    <w:t>«Вся семья вместе – и душа на месте» (театрализованная деятельность как средство развития  детей)</w:t>
                  </w:r>
                </w:p>
                <w:p w:rsidR="00450BCC" w:rsidRDefault="00450BCC" w:rsidP="00541803">
                  <w:pPr>
                    <w:jc w:val="both"/>
                  </w:pPr>
                </w:p>
                <w:p w:rsidR="00450BCC" w:rsidRDefault="00450BCC" w:rsidP="00541803">
                  <w:pPr>
                    <w:jc w:val="both"/>
                  </w:pPr>
                  <w:r>
                    <w:t xml:space="preserve">Выступление «Преемственность в </w:t>
                  </w:r>
                  <w:r>
                    <w:lastRenderedPageBreak/>
                    <w:t>работе воспитателя и учителя-логопеда»</w:t>
                  </w:r>
                </w:p>
                <w:p w:rsidR="00450BCC" w:rsidRDefault="00450BCC" w:rsidP="00541803">
                  <w:pPr>
                    <w:jc w:val="both"/>
                  </w:pPr>
                  <w:r>
                    <w:t xml:space="preserve">«Осенний лес </w:t>
                  </w:r>
                  <w:proofErr w:type="gramStart"/>
                  <w:r>
                    <w:t>–п</w:t>
                  </w:r>
                  <w:proofErr w:type="gramEnd"/>
                  <w:r>
                    <w:t>олон чудес»</w:t>
                  </w:r>
                </w:p>
                <w:p w:rsidR="00450BCC" w:rsidRDefault="00450BCC" w:rsidP="00541803">
                  <w:pPr>
                    <w:jc w:val="both"/>
                  </w:pPr>
                </w:p>
                <w:p w:rsidR="00450BCC" w:rsidRDefault="00450BCC" w:rsidP="00541803">
                  <w:pPr>
                    <w:jc w:val="both"/>
                  </w:pPr>
                </w:p>
                <w:p w:rsidR="00450BCC" w:rsidRDefault="00450BCC" w:rsidP="00541803">
                  <w:pPr>
                    <w:jc w:val="both"/>
                  </w:pPr>
                </w:p>
                <w:p w:rsidR="00450BCC" w:rsidRDefault="00450BCC" w:rsidP="00541803">
                  <w:pPr>
                    <w:jc w:val="both"/>
                  </w:pPr>
                </w:p>
                <w:p w:rsidR="00450BCC" w:rsidRDefault="00450BCC" w:rsidP="00541803">
                  <w:pPr>
                    <w:jc w:val="both"/>
                  </w:pPr>
                </w:p>
                <w:p w:rsidR="00450BCC" w:rsidRDefault="00450BCC" w:rsidP="00541803">
                  <w:pPr>
                    <w:jc w:val="both"/>
                  </w:pPr>
                </w:p>
                <w:p w:rsidR="00450BCC" w:rsidRDefault="00450BCC" w:rsidP="00541803">
                  <w:pPr>
                    <w:jc w:val="both"/>
                  </w:pPr>
                  <w:r>
                    <w:t>«Развитие вокально-слуховой координации и певческих навыков ребенка – дошкольника. Применение разнообразных методик в постановке голоса у детей»</w:t>
                  </w:r>
                </w:p>
                <w:p w:rsidR="00450BCC" w:rsidRDefault="00450BCC" w:rsidP="00541803">
                  <w:pPr>
                    <w:jc w:val="both"/>
                  </w:pPr>
                </w:p>
                <w:p w:rsidR="00450BCC" w:rsidRDefault="00450BCC" w:rsidP="00541803">
                  <w:pPr>
                    <w:jc w:val="both"/>
                  </w:pPr>
                </w:p>
                <w:p w:rsidR="00450BCC" w:rsidRDefault="00450BCC" w:rsidP="00541803">
                  <w:pPr>
                    <w:jc w:val="both"/>
                  </w:pPr>
                </w:p>
                <w:p w:rsidR="00450BCC" w:rsidRDefault="00450BCC" w:rsidP="00541803">
                  <w:pPr>
                    <w:jc w:val="both"/>
                  </w:pPr>
                </w:p>
                <w:p w:rsidR="00450BCC" w:rsidRDefault="00450BCC" w:rsidP="00541803">
                  <w:pPr>
                    <w:jc w:val="both"/>
                  </w:pPr>
                </w:p>
                <w:p w:rsidR="00450BCC" w:rsidRDefault="00450BCC" w:rsidP="00541803">
                  <w:pPr>
                    <w:jc w:val="both"/>
                  </w:pPr>
                </w:p>
                <w:p w:rsidR="00450BCC" w:rsidRDefault="00450BCC" w:rsidP="00541803">
                  <w:pPr>
                    <w:jc w:val="both"/>
                  </w:pPr>
                  <w:r>
                    <w:t>Осенний марафон»</w:t>
                  </w:r>
                </w:p>
                <w:p w:rsidR="00450BCC" w:rsidRDefault="00450BCC" w:rsidP="00541803">
                  <w:pPr>
                    <w:jc w:val="both"/>
                  </w:pPr>
                </w:p>
                <w:p w:rsidR="00450BCC" w:rsidRDefault="00450BCC" w:rsidP="00541803">
                  <w:pPr>
                    <w:jc w:val="both"/>
                  </w:pPr>
                </w:p>
                <w:p w:rsidR="00450BCC" w:rsidRDefault="00450BCC" w:rsidP="00541803">
                  <w:pPr>
                    <w:jc w:val="both"/>
                  </w:pPr>
                </w:p>
                <w:p w:rsidR="00450BCC" w:rsidRDefault="00450BCC" w:rsidP="00541803">
                  <w:pPr>
                    <w:jc w:val="both"/>
                  </w:pPr>
                </w:p>
                <w:p w:rsidR="00450BCC" w:rsidRDefault="00450BCC" w:rsidP="00541803">
                  <w:pPr>
                    <w:jc w:val="both"/>
                  </w:pPr>
                  <w:r>
                    <w:t>«Осенний фейерверк»</w:t>
                  </w:r>
                </w:p>
                <w:p w:rsidR="00450BCC" w:rsidRDefault="00450BCC" w:rsidP="00541803">
                  <w:pPr>
                    <w:jc w:val="both"/>
                  </w:pPr>
                </w:p>
                <w:p w:rsidR="00450BCC" w:rsidRDefault="00450BCC" w:rsidP="00541803">
                  <w:pPr>
                    <w:jc w:val="both"/>
                  </w:pPr>
                </w:p>
                <w:p w:rsidR="00450BCC" w:rsidRDefault="00450BCC" w:rsidP="00541803">
                  <w:pPr>
                    <w:jc w:val="both"/>
                  </w:pPr>
                </w:p>
                <w:p w:rsidR="00450BCC" w:rsidRDefault="00450BCC" w:rsidP="00541803">
                  <w:pPr>
                    <w:jc w:val="both"/>
                  </w:pPr>
                </w:p>
                <w:p w:rsidR="00450BCC" w:rsidRDefault="00450BCC" w:rsidP="00541803">
                  <w:pPr>
                    <w:jc w:val="both"/>
                  </w:pPr>
                </w:p>
                <w:p w:rsidR="00450BCC" w:rsidRDefault="00450BCC" w:rsidP="00541803">
                  <w:pPr>
                    <w:jc w:val="both"/>
                  </w:pPr>
                </w:p>
                <w:p w:rsidR="00450BCC" w:rsidRDefault="00450BCC" w:rsidP="00541803">
                  <w:pPr>
                    <w:jc w:val="both"/>
                  </w:pPr>
                </w:p>
                <w:p w:rsidR="00450BCC" w:rsidRDefault="00450BCC" w:rsidP="00541803">
                  <w:pPr>
                    <w:jc w:val="both"/>
                  </w:pPr>
                </w:p>
                <w:p w:rsidR="00450BCC" w:rsidRDefault="00450BCC" w:rsidP="00541803">
                  <w:pPr>
                    <w:jc w:val="both"/>
                  </w:pPr>
                </w:p>
                <w:p w:rsidR="00450BCC" w:rsidRDefault="00450BCC" w:rsidP="00541803">
                  <w:pPr>
                    <w:jc w:val="both"/>
                  </w:pPr>
                  <w:r>
                    <w:t>Инициативная группа</w:t>
                  </w:r>
                </w:p>
                <w:p w:rsidR="00450BCC" w:rsidRDefault="00450BCC" w:rsidP="00541803">
                  <w:pPr>
                    <w:jc w:val="both"/>
                  </w:pPr>
                </w:p>
                <w:p w:rsidR="00450BCC" w:rsidRDefault="00450BCC" w:rsidP="00541803">
                  <w:pPr>
                    <w:jc w:val="both"/>
                  </w:pPr>
                </w:p>
                <w:p w:rsidR="00450BCC" w:rsidRDefault="00450BCC" w:rsidP="00541803">
                  <w:pPr>
                    <w:jc w:val="both"/>
                  </w:pPr>
                </w:p>
                <w:p w:rsidR="00450BCC" w:rsidRDefault="00450BCC" w:rsidP="00541803">
                  <w:pPr>
                    <w:jc w:val="both"/>
                  </w:pPr>
                </w:p>
                <w:p w:rsidR="00450BCC" w:rsidRDefault="00450BCC" w:rsidP="00541803">
                  <w:pPr>
                    <w:jc w:val="both"/>
                  </w:pPr>
                </w:p>
                <w:p w:rsidR="00450BCC" w:rsidRDefault="00450BCC" w:rsidP="00541803">
                  <w:pPr>
                    <w:jc w:val="both"/>
                  </w:pPr>
                </w:p>
                <w:p w:rsidR="00450BCC" w:rsidRDefault="00450BCC" w:rsidP="00541803">
                  <w:pPr>
                    <w:jc w:val="both"/>
                  </w:pPr>
                </w:p>
                <w:p w:rsidR="00450BCC" w:rsidRDefault="00450BCC" w:rsidP="00541803">
                  <w:pPr>
                    <w:jc w:val="both"/>
                  </w:pPr>
                </w:p>
                <w:p w:rsidR="00450BCC" w:rsidRDefault="00450BCC" w:rsidP="00541803">
                  <w:pPr>
                    <w:jc w:val="both"/>
                  </w:pPr>
                </w:p>
                <w:p w:rsidR="00450BCC" w:rsidRDefault="00450BCC" w:rsidP="00541803">
                  <w:pPr>
                    <w:jc w:val="both"/>
                  </w:pPr>
                </w:p>
                <w:p w:rsidR="00450BCC" w:rsidRDefault="00450BCC" w:rsidP="00541803">
                  <w:pPr>
                    <w:jc w:val="both"/>
                  </w:pPr>
                </w:p>
                <w:p w:rsidR="00450BCC" w:rsidRDefault="00450BCC" w:rsidP="00541803">
                  <w:pPr>
                    <w:jc w:val="both"/>
                  </w:pPr>
                </w:p>
                <w:p w:rsidR="00450BCC" w:rsidRDefault="00450BCC" w:rsidP="00541803">
                  <w:pPr>
                    <w:jc w:val="both"/>
                  </w:pPr>
                </w:p>
                <w:p w:rsidR="00450BCC" w:rsidRDefault="00450BCC" w:rsidP="00541803">
                  <w:pPr>
                    <w:jc w:val="both"/>
                  </w:pPr>
                </w:p>
                <w:p w:rsidR="00450BCC" w:rsidRDefault="00450BCC" w:rsidP="00541803">
                  <w:pPr>
                    <w:jc w:val="both"/>
                  </w:pPr>
                  <w:r>
                    <w:lastRenderedPageBreak/>
                    <w:t>Лауреат Лебедева Татьяна</w:t>
                  </w:r>
                </w:p>
                <w:p w:rsidR="00450BCC" w:rsidRDefault="00450BCC" w:rsidP="00541803">
                  <w:pPr>
                    <w:jc w:val="both"/>
                  </w:pPr>
                  <w:r>
                    <w:t xml:space="preserve">Лауреат Губайдуллина </w:t>
                  </w:r>
                  <w:proofErr w:type="spellStart"/>
                  <w:r>
                    <w:t>Риана</w:t>
                  </w:r>
                  <w:proofErr w:type="spellEnd"/>
                </w:p>
                <w:p w:rsidR="00450BCC" w:rsidRPr="00D26E8B" w:rsidRDefault="00450BCC" w:rsidP="00541803">
                  <w:pPr>
                    <w:jc w:val="both"/>
                  </w:pPr>
                  <w:r>
                    <w:t xml:space="preserve">Юсупова </w:t>
                  </w:r>
                  <w:proofErr w:type="spellStart"/>
                  <w:r>
                    <w:t>Камиля</w:t>
                  </w:r>
                  <w:proofErr w:type="spellEnd"/>
                </w:p>
              </w:tc>
              <w:tc>
                <w:tcPr>
                  <w:tcW w:w="1911" w:type="dxa"/>
                </w:tcPr>
                <w:p w:rsidR="00450BCC" w:rsidRDefault="00450BCC" w:rsidP="00541803">
                  <w:pPr>
                    <w:jc w:val="both"/>
                  </w:pPr>
                  <w:r>
                    <w:lastRenderedPageBreak/>
                    <w:t>Михайлова О.А.</w:t>
                  </w:r>
                </w:p>
                <w:p w:rsidR="00450BCC" w:rsidRDefault="00450BCC" w:rsidP="00541803">
                  <w:pPr>
                    <w:jc w:val="both"/>
                  </w:pPr>
                  <w:r>
                    <w:t>Батманова Н. И.</w:t>
                  </w:r>
                </w:p>
                <w:p w:rsidR="00450BCC" w:rsidRDefault="00450BCC" w:rsidP="00541803">
                  <w:pPr>
                    <w:jc w:val="both"/>
                  </w:pPr>
                  <w:r>
                    <w:t>Ершова З. А.</w:t>
                  </w:r>
                </w:p>
                <w:p w:rsidR="00450BCC" w:rsidRDefault="00450BCC" w:rsidP="00541803">
                  <w:pPr>
                    <w:jc w:val="both"/>
                  </w:pPr>
                  <w:r>
                    <w:t>Ибрагимова А. Р.</w:t>
                  </w:r>
                </w:p>
                <w:p w:rsidR="00450BCC" w:rsidRDefault="00450BCC" w:rsidP="00541803">
                  <w:pPr>
                    <w:jc w:val="both"/>
                  </w:pPr>
                  <w:proofErr w:type="spellStart"/>
                  <w:r>
                    <w:t>Садыйкова</w:t>
                  </w:r>
                  <w:proofErr w:type="spellEnd"/>
                  <w:r>
                    <w:t xml:space="preserve"> Л. М.</w:t>
                  </w:r>
                </w:p>
                <w:p w:rsidR="00450BCC" w:rsidRDefault="00450BCC" w:rsidP="00541803">
                  <w:pPr>
                    <w:jc w:val="both"/>
                  </w:pPr>
                  <w:r>
                    <w:lastRenderedPageBreak/>
                    <w:t xml:space="preserve">Безрукова С. </w:t>
                  </w:r>
                  <w:proofErr w:type="gramStart"/>
                  <w:r>
                    <w:t>В</w:t>
                  </w:r>
                  <w:proofErr w:type="gramEnd"/>
                </w:p>
                <w:p w:rsidR="00450BCC" w:rsidRDefault="00450BCC" w:rsidP="00541803">
                  <w:pPr>
                    <w:jc w:val="both"/>
                  </w:pPr>
                </w:p>
                <w:p w:rsidR="00450BCC" w:rsidRDefault="00450BCC" w:rsidP="00541803">
                  <w:pPr>
                    <w:jc w:val="both"/>
                  </w:pPr>
                  <w:r>
                    <w:t>Мишина Н.А.</w:t>
                  </w:r>
                </w:p>
                <w:p w:rsidR="00450BCC" w:rsidRDefault="00450BCC" w:rsidP="00541803">
                  <w:pPr>
                    <w:jc w:val="both"/>
                  </w:pPr>
                  <w:r>
                    <w:t>Зиновьева М. И.</w:t>
                  </w:r>
                </w:p>
                <w:p w:rsidR="00450BCC" w:rsidRDefault="00450BCC" w:rsidP="00541803">
                  <w:pPr>
                    <w:jc w:val="both"/>
                  </w:pPr>
                  <w:proofErr w:type="spellStart"/>
                  <w:r>
                    <w:t>Кабакова</w:t>
                  </w:r>
                  <w:proofErr w:type="spellEnd"/>
                  <w:r>
                    <w:t xml:space="preserve"> И. Х.</w:t>
                  </w:r>
                </w:p>
                <w:p w:rsidR="00450BCC" w:rsidRDefault="00450BCC" w:rsidP="00541803">
                  <w:pPr>
                    <w:jc w:val="both"/>
                  </w:pPr>
                  <w:r>
                    <w:t>Ерофеева Л. Н.</w:t>
                  </w:r>
                </w:p>
                <w:p w:rsidR="00450BCC" w:rsidRDefault="00450BCC" w:rsidP="00541803">
                  <w:pPr>
                    <w:jc w:val="both"/>
                  </w:pPr>
                </w:p>
                <w:p w:rsidR="00450BCC" w:rsidRDefault="00450BCC" w:rsidP="00541803">
                  <w:pPr>
                    <w:jc w:val="both"/>
                  </w:pPr>
                </w:p>
                <w:p w:rsidR="00450BCC" w:rsidRDefault="00450BCC" w:rsidP="00541803">
                  <w:pPr>
                    <w:jc w:val="both"/>
                  </w:pPr>
                </w:p>
                <w:p w:rsidR="00450BCC" w:rsidRDefault="00450BCC" w:rsidP="00541803">
                  <w:pPr>
                    <w:jc w:val="both"/>
                  </w:pPr>
                </w:p>
                <w:p w:rsidR="00450BCC" w:rsidRDefault="00450BCC" w:rsidP="00541803">
                  <w:pPr>
                    <w:jc w:val="both"/>
                  </w:pPr>
                  <w:proofErr w:type="spellStart"/>
                  <w:r>
                    <w:t>Кабакова</w:t>
                  </w:r>
                  <w:proofErr w:type="spellEnd"/>
                  <w:r>
                    <w:t xml:space="preserve"> И. Х.</w:t>
                  </w:r>
                </w:p>
                <w:p w:rsidR="00450BCC" w:rsidRDefault="00450BCC" w:rsidP="00541803">
                  <w:pPr>
                    <w:jc w:val="both"/>
                  </w:pPr>
                </w:p>
                <w:p w:rsidR="00450BCC" w:rsidRDefault="00450BCC" w:rsidP="00541803">
                  <w:pPr>
                    <w:jc w:val="both"/>
                  </w:pPr>
                </w:p>
                <w:p w:rsidR="00450BCC" w:rsidRDefault="00450BCC" w:rsidP="00541803">
                  <w:pPr>
                    <w:jc w:val="both"/>
                  </w:pPr>
                </w:p>
                <w:p w:rsidR="00450BCC" w:rsidRDefault="00450BCC" w:rsidP="00541803">
                  <w:pPr>
                    <w:jc w:val="both"/>
                  </w:pPr>
                </w:p>
                <w:p w:rsidR="00450BCC" w:rsidRDefault="00450BCC" w:rsidP="00541803">
                  <w:pPr>
                    <w:jc w:val="both"/>
                  </w:pPr>
                </w:p>
                <w:p w:rsidR="00450BCC" w:rsidRDefault="00450BCC" w:rsidP="00541803">
                  <w:pPr>
                    <w:jc w:val="both"/>
                  </w:pPr>
                </w:p>
                <w:p w:rsidR="00450BCC" w:rsidRDefault="00450BCC" w:rsidP="00541803">
                  <w:pPr>
                    <w:jc w:val="both"/>
                  </w:pPr>
                </w:p>
                <w:p w:rsidR="00450BCC" w:rsidRDefault="00450BCC" w:rsidP="00541803">
                  <w:pPr>
                    <w:jc w:val="both"/>
                  </w:pPr>
                </w:p>
                <w:p w:rsidR="00450BCC" w:rsidRDefault="00450BCC" w:rsidP="00541803">
                  <w:pPr>
                    <w:jc w:val="both"/>
                  </w:pPr>
                </w:p>
                <w:p w:rsidR="00450BCC" w:rsidRDefault="00450BCC" w:rsidP="00541803">
                  <w:pPr>
                    <w:jc w:val="both"/>
                  </w:pPr>
                </w:p>
                <w:p w:rsidR="00450BCC" w:rsidRDefault="00450BCC" w:rsidP="00541803">
                  <w:pPr>
                    <w:jc w:val="both"/>
                  </w:pPr>
                </w:p>
                <w:p w:rsidR="00450BCC" w:rsidRDefault="00450BCC" w:rsidP="00541803">
                  <w:pPr>
                    <w:jc w:val="both"/>
                  </w:pPr>
                  <w:r>
                    <w:t>Ершова З. А.</w:t>
                  </w:r>
                </w:p>
                <w:p w:rsidR="00450BCC" w:rsidRDefault="00450BCC" w:rsidP="00541803">
                  <w:pPr>
                    <w:jc w:val="both"/>
                  </w:pPr>
                </w:p>
                <w:p w:rsidR="00450BCC" w:rsidRDefault="00450BCC" w:rsidP="00541803">
                  <w:pPr>
                    <w:jc w:val="both"/>
                  </w:pPr>
                </w:p>
                <w:p w:rsidR="00450BCC" w:rsidRDefault="00450BCC" w:rsidP="00541803">
                  <w:pPr>
                    <w:jc w:val="both"/>
                  </w:pPr>
                </w:p>
                <w:p w:rsidR="00450BCC" w:rsidRDefault="00450BCC" w:rsidP="00541803">
                  <w:pPr>
                    <w:jc w:val="both"/>
                  </w:pPr>
                </w:p>
                <w:p w:rsidR="00450BCC" w:rsidRDefault="00450BCC" w:rsidP="00541803">
                  <w:pPr>
                    <w:jc w:val="both"/>
                  </w:pPr>
                </w:p>
                <w:p w:rsidR="00450BCC" w:rsidRDefault="00450BCC" w:rsidP="00541803">
                  <w:pPr>
                    <w:jc w:val="both"/>
                  </w:pPr>
                  <w:r>
                    <w:t>Ершова З. А.</w:t>
                  </w:r>
                </w:p>
                <w:p w:rsidR="00450BCC" w:rsidRDefault="00450BCC" w:rsidP="00541803">
                  <w:pPr>
                    <w:jc w:val="both"/>
                  </w:pPr>
                </w:p>
                <w:p w:rsidR="00450BCC" w:rsidRDefault="00450BCC" w:rsidP="00541803">
                  <w:pPr>
                    <w:jc w:val="both"/>
                  </w:pPr>
                </w:p>
                <w:p w:rsidR="00450BCC" w:rsidRDefault="00450BCC" w:rsidP="00541803">
                  <w:pPr>
                    <w:jc w:val="both"/>
                  </w:pPr>
                </w:p>
                <w:p w:rsidR="00450BCC" w:rsidRDefault="00450BCC" w:rsidP="00541803">
                  <w:pPr>
                    <w:jc w:val="both"/>
                  </w:pPr>
                </w:p>
                <w:p w:rsidR="00450BCC" w:rsidRDefault="00450BCC" w:rsidP="00541803">
                  <w:pPr>
                    <w:jc w:val="both"/>
                  </w:pPr>
                </w:p>
                <w:p w:rsidR="00450BCC" w:rsidRDefault="00450BCC" w:rsidP="00541803">
                  <w:pPr>
                    <w:jc w:val="both"/>
                  </w:pPr>
                  <w:r>
                    <w:t>Михайлова О. А.</w:t>
                  </w:r>
                </w:p>
                <w:p w:rsidR="00450BCC" w:rsidRDefault="00450BCC" w:rsidP="00541803">
                  <w:pPr>
                    <w:jc w:val="both"/>
                  </w:pPr>
                  <w:r>
                    <w:t>Ибрагимова а. Р.</w:t>
                  </w:r>
                </w:p>
                <w:p w:rsidR="00450BCC" w:rsidRDefault="00450BCC" w:rsidP="00541803">
                  <w:pPr>
                    <w:jc w:val="both"/>
                  </w:pPr>
                  <w:r>
                    <w:t>Ершова З. А.</w:t>
                  </w:r>
                </w:p>
                <w:p w:rsidR="00450BCC" w:rsidRDefault="00450BCC" w:rsidP="00541803">
                  <w:pPr>
                    <w:jc w:val="both"/>
                  </w:pPr>
                  <w:proofErr w:type="spellStart"/>
                  <w:r>
                    <w:t>Осянина</w:t>
                  </w:r>
                  <w:proofErr w:type="spellEnd"/>
                  <w:r>
                    <w:t xml:space="preserve"> Е. Н.</w:t>
                  </w:r>
                </w:p>
                <w:p w:rsidR="00450BCC" w:rsidRDefault="00450BCC" w:rsidP="00541803">
                  <w:pPr>
                    <w:jc w:val="both"/>
                  </w:pPr>
                  <w:proofErr w:type="spellStart"/>
                  <w:r>
                    <w:t>Галимзянова</w:t>
                  </w:r>
                  <w:proofErr w:type="spellEnd"/>
                  <w:r>
                    <w:t xml:space="preserve"> Г. О.</w:t>
                  </w:r>
                </w:p>
                <w:p w:rsidR="00450BCC" w:rsidRDefault="00450BCC" w:rsidP="00541803">
                  <w:pPr>
                    <w:jc w:val="both"/>
                  </w:pPr>
                </w:p>
                <w:p w:rsidR="00450BCC" w:rsidRDefault="00450BCC" w:rsidP="00541803">
                  <w:pPr>
                    <w:jc w:val="both"/>
                  </w:pPr>
                </w:p>
                <w:p w:rsidR="00450BCC" w:rsidRDefault="00450BCC" w:rsidP="00541803">
                  <w:pPr>
                    <w:jc w:val="both"/>
                  </w:pPr>
                </w:p>
                <w:p w:rsidR="00450BCC" w:rsidRDefault="00450BCC" w:rsidP="00541803">
                  <w:pPr>
                    <w:jc w:val="both"/>
                  </w:pPr>
                  <w:r>
                    <w:t>Перова С. В.</w:t>
                  </w:r>
                </w:p>
                <w:p w:rsidR="00450BCC" w:rsidRDefault="00450BCC" w:rsidP="00541803">
                  <w:pPr>
                    <w:jc w:val="both"/>
                  </w:pPr>
                </w:p>
                <w:p w:rsidR="00450BCC" w:rsidRDefault="00450BCC" w:rsidP="00541803">
                  <w:pPr>
                    <w:jc w:val="both"/>
                  </w:pPr>
                  <w:r>
                    <w:t>Руднева В. Г.</w:t>
                  </w:r>
                </w:p>
                <w:p w:rsidR="00450BCC" w:rsidRDefault="00450BCC" w:rsidP="00541803">
                  <w:pPr>
                    <w:jc w:val="both"/>
                  </w:pPr>
                  <w:proofErr w:type="spellStart"/>
                  <w:r>
                    <w:t>Садыйкова</w:t>
                  </w:r>
                  <w:proofErr w:type="spellEnd"/>
                  <w:r>
                    <w:t xml:space="preserve"> Л. М.</w:t>
                  </w:r>
                </w:p>
                <w:p w:rsidR="00450BCC" w:rsidRDefault="00450BCC" w:rsidP="00541803">
                  <w:pPr>
                    <w:jc w:val="both"/>
                  </w:pPr>
                  <w:proofErr w:type="spellStart"/>
                  <w:r>
                    <w:t>Елесина</w:t>
                  </w:r>
                  <w:proofErr w:type="spellEnd"/>
                  <w:r>
                    <w:t xml:space="preserve"> Е. А.</w:t>
                  </w:r>
                </w:p>
                <w:p w:rsidR="00450BCC" w:rsidRDefault="00450BCC" w:rsidP="00541803">
                  <w:pPr>
                    <w:jc w:val="both"/>
                  </w:pPr>
                </w:p>
                <w:p w:rsidR="00450BCC" w:rsidRDefault="00450BCC" w:rsidP="00541803">
                  <w:pPr>
                    <w:jc w:val="both"/>
                  </w:pPr>
                </w:p>
                <w:p w:rsidR="00450BCC" w:rsidRDefault="00450BCC" w:rsidP="00541803">
                  <w:pPr>
                    <w:jc w:val="both"/>
                  </w:pPr>
                </w:p>
              </w:tc>
              <w:tc>
                <w:tcPr>
                  <w:tcW w:w="1159" w:type="dxa"/>
                </w:tcPr>
                <w:p w:rsidR="00450BCC" w:rsidRPr="00450BCC" w:rsidRDefault="00450BCC" w:rsidP="00541803">
                  <w:pPr>
                    <w:jc w:val="both"/>
                  </w:pPr>
                  <w:r w:rsidRPr="00450BCC">
                    <w:lastRenderedPageBreak/>
                    <w:t xml:space="preserve">Октябрь 2014 г. </w:t>
                  </w:r>
                </w:p>
                <w:p w:rsidR="00450BCC" w:rsidRPr="004009CB" w:rsidRDefault="00450BCC" w:rsidP="00541803">
                  <w:pPr>
                    <w:jc w:val="both"/>
                    <w:rPr>
                      <w:b/>
                    </w:rPr>
                  </w:pPr>
                </w:p>
                <w:p w:rsidR="00450BCC" w:rsidRPr="004009CB" w:rsidRDefault="00450BCC" w:rsidP="00541803">
                  <w:pPr>
                    <w:jc w:val="both"/>
                    <w:rPr>
                      <w:b/>
                    </w:rPr>
                  </w:pPr>
                </w:p>
                <w:p w:rsidR="00450BCC" w:rsidRPr="004009CB" w:rsidRDefault="00450BCC" w:rsidP="00541803">
                  <w:pPr>
                    <w:jc w:val="both"/>
                    <w:rPr>
                      <w:b/>
                    </w:rPr>
                  </w:pPr>
                </w:p>
                <w:p w:rsidR="00450BCC" w:rsidRPr="004009CB" w:rsidRDefault="00450BCC" w:rsidP="00541803">
                  <w:pPr>
                    <w:jc w:val="both"/>
                    <w:rPr>
                      <w:b/>
                    </w:rPr>
                  </w:pPr>
                </w:p>
                <w:p w:rsidR="00450BCC" w:rsidRPr="004009CB" w:rsidRDefault="00450BCC" w:rsidP="00541803">
                  <w:pPr>
                    <w:jc w:val="both"/>
                    <w:rPr>
                      <w:b/>
                    </w:rPr>
                  </w:pPr>
                </w:p>
                <w:p w:rsidR="00450BCC" w:rsidRPr="004009CB" w:rsidRDefault="00450BCC" w:rsidP="00541803">
                  <w:pPr>
                    <w:jc w:val="both"/>
                    <w:rPr>
                      <w:b/>
                    </w:rPr>
                  </w:pPr>
                </w:p>
                <w:p w:rsidR="00450BCC" w:rsidRPr="004009CB" w:rsidRDefault="00450BCC" w:rsidP="00541803">
                  <w:pPr>
                    <w:jc w:val="both"/>
                    <w:rPr>
                      <w:b/>
                    </w:rPr>
                  </w:pPr>
                </w:p>
                <w:p w:rsidR="00450BCC" w:rsidRPr="004009CB" w:rsidRDefault="00450BCC" w:rsidP="00541803">
                  <w:pPr>
                    <w:jc w:val="both"/>
                    <w:rPr>
                      <w:b/>
                    </w:rPr>
                  </w:pPr>
                </w:p>
                <w:p w:rsidR="00450BCC" w:rsidRPr="004009CB" w:rsidRDefault="00450BCC" w:rsidP="00541803">
                  <w:pPr>
                    <w:jc w:val="both"/>
                    <w:rPr>
                      <w:b/>
                    </w:rPr>
                  </w:pPr>
                </w:p>
                <w:p w:rsidR="00450BCC" w:rsidRPr="004009CB" w:rsidRDefault="00450BCC" w:rsidP="00541803">
                  <w:pPr>
                    <w:jc w:val="both"/>
                    <w:rPr>
                      <w:b/>
                    </w:rPr>
                  </w:pPr>
                </w:p>
                <w:p w:rsidR="00450BCC" w:rsidRPr="004009CB" w:rsidRDefault="00450BCC" w:rsidP="00541803">
                  <w:pPr>
                    <w:jc w:val="both"/>
                    <w:rPr>
                      <w:b/>
                    </w:rPr>
                  </w:pPr>
                </w:p>
                <w:p w:rsidR="00450BCC" w:rsidRPr="00450BCC" w:rsidRDefault="00450BCC" w:rsidP="00541803">
                  <w:pPr>
                    <w:jc w:val="both"/>
                  </w:pPr>
                </w:p>
                <w:p w:rsidR="00450BCC" w:rsidRPr="00450BCC" w:rsidRDefault="00450BCC" w:rsidP="00541803">
                  <w:pPr>
                    <w:jc w:val="both"/>
                  </w:pPr>
                </w:p>
                <w:p w:rsidR="00450BCC" w:rsidRDefault="00450BCC" w:rsidP="00541803">
                  <w:pPr>
                    <w:jc w:val="both"/>
                  </w:pPr>
                </w:p>
                <w:p w:rsidR="00450BCC" w:rsidRDefault="00450BCC" w:rsidP="00541803">
                  <w:pPr>
                    <w:jc w:val="both"/>
                  </w:pPr>
                </w:p>
                <w:p w:rsidR="00450BCC" w:rsidRDefault="00450BCC" w:rsidP="00541803">
                  <w:pPr>
                    <w:jc w:val="both"/>
                  </w:pPr>
                </w:p>
                <w:p w:rsidR="00450BCC" w:rsidRDefault="00450BCC" w:rsidP="00541803">
                  <w:pPr>
                    <w:jc w:val="both"/>
                  </w:pPr>
                </w:p>
                <w:p w:rsidR="00450BCC" w:rsidRDefault="00450BCC" w:rsidP="00541803">
                  <w:pPr>
                    <w:jc w:val="both"/>
                  </w:pPr>
                </w:p>
                <w:p w:rsidR="00450BCC" w:rsidRPr="00450BCC" w:rsidRDefault="00450BCC" w:rsidP="00541803">
                  <w:pPr>
                    <w:jc w:val="both"/>
                  </w:pPr>
                  <w:r w:rsidRPr="00450BCC">
                    <w:t>Ноябрь 2014 г.</w:t>
                  </w:r>
                </w:p>
                <w:p w:rsidR="00450BCC" w:rsidRPr="00450BCC" w:rsidRDefault="00450BCC" w:rsidP="00541803">
                  <w:pPr>
                    <w:jc w:val="both"/>
                  </w:pPr>
                </w:p>
                <w:p w:rsidR="00450BCC" w:rsidRPr="00450BCC" w:rsidRDefault="00450BCC" w:rsidP="00541803">
                  <w:pPr>
                    <w:jc w:val="both"/>
                  </w:pPr>
                </w:p>
                <w:p w:rsidR="00450BCC" w:rsidRPr="00450BCC" w:rsidRDefault="00450BCC" w:rsidP="00541803">
                  <w:pPr>
                    <w:jc w:val="both"/>
                  </w:pPr>
                </w:p>
                <w:p w:rsidR="00450BCC" w:rsidRPr="00450BCC" w:rsidRDefault="00450BCC" w:rsidP="00541803">
                  <w:pPr>
                    <w:jc w:val="both"/>
                  </w:pPr>
                </w:p>
                <w:p w:rsidR="00450BCC" w:rsidRDefault="00450BCC" w:rsidP="00541803">
                  <w:pPr>
                    <w:jc w:val="both"/>
                  </w:pPr>
                </w:p>
                <w:p w:rsidR="00450BCC" w:rsidRDefault="00450BCC" w:rsidP="00541803">
                  <w:pPr>
                    <w:jc w:val="both"/>
                  </w:pPr>
                </w:p>
                <w:p w:rsidR="00450BCC" w:rsidRDefault="00450BCC" w:rsidP="00541803">
                  <w:pPr>
                    <w:jc w:val="both"/>
                  </w:pPr>
                </w:p>
                <w:p w:rsidR="00450BCC" w:rsidRDefault="00450BCC" w:rsidP="00541803">
                  <w:pPr>
                    <w:jc w:val="both"/>
                  </w:pPr>
                </w:p>
                <w:p w:rsidR="00450BCC" w:rsidRDefault="00450BCC" w:rsidP="00541803">
                  <w:pPr>
                    <w:jc w:val="both"/>
                  </w:pPr>
                </w:p>
                <w:p w:rsidR="00450BCC" w:rsidRDefault="00450BCC" w:rsidP="00541803">
                  <w:pPr>
                    <w:jc w:val="both"/>
                  </w:pPr>
                </w:p>
                <w:p w:rsidR="00450BCC" w:rsidRPr="00450BCC" w:rsidRDefault="00450BCC" w:rsidP="00541803">
                  <w:pPr>
                    <w:jc w:val="both"/>
                  </w:pPr>
                  <w:r w:rsidRPr="00450BCC">
                    <w:t xml:space="preserve">Март </w:t>
                  </w:r>
                </w:p>
                <w:p w:rsidR="00450BCC" w:rsidRPr="00450BCC" w:rsidRDefault="00450BCC" w:rsidP="00541803">
                  <w:pPr>
                    <w:jc w:val="both"/>
                  </w:pPr>
                  <w:r w:rsidRPr="00450BCC">
                    <w:t>2015 г.</w:t>
                  </w:r>
                </w:p>
                <w:p w:rsidR="00450BCC" w:rsidRPr="004009CB" w:rsidRDefault="00450BCC" w:rsidP="00541803">
                  <w:pPr>
                    <w:jc w:val="both"/>
                    <w:rPr>
                      <w:b/>
                    </w:rPr>
                  </w:pPr>
                </w:p>
                <w:p w:rsidR="00450BCC" w:rsidRPr="004009CB" w:rsidRDefault="00450BCC" w:rsidP="00541803">
                  <w:pPr>
                    <w:jc w:val="both"/>
                    <w:rPr>
                      <w:b/>
                    </w:rPr>
                  </w:pPr>
                </w:p>
                <w:p w:rsidR="00450BCC" w:rsidRPr="004009CB" w:rsidRDefault="00450BCC" w:rsidP="00541803">
                  <w:pPr>
                    <w:jc w:val="both"/>
                    <w:rPr>
                      <w:b/>
                    </w:rPr>
                  </w:pPr>
                </w:p>
                <w:p w:rsidR="00450BCC" w:rsidRPr="004009CB" w:rsidRDefault="00450BCC" w:rsidP="00541803">
                  <w:pPr>
                    <w:jc w:val="both"/>
                    <w:rPr>
                      <w:b/>
                    </w:rPr>
                  </w:pPr>
                </w:p>
                <w:p w:rsidR="00450BCC" w:rsidRPr="00450BCC" w:rsidRDefault="00450BCC" w:rsidP="00541803">
                  <w:pPr>
                    <w:jc w:val="both"/>
                  </w:pPr>
                  <w:r w:rsidRPr="00450BCC">
                    <w:t>Январь 2015 г</w:t>
                  </w:r>
                </w:p>
                <w:p w:rsidR="00450BCC" w:rsidRPr="00450BCC" w:rsidRDefault="00450BCC" w:rsidP="00541803">
                  <w:pPr>
                    <w:jc w:val="both"/>
                  </w:pPr>
                </w:p>
                <w:p w:rsidR="00450BCC" w:rsidRPr="00450BCC" w:rsidRDefault="00450BCC" w:rsidP="00541803">
                  <w:pPr>
                    <w:jc w:val="both"/>
                  </w:pPr>
                </w:p>
                <w:p w:rsidR="00450BCC" w:rsidRPr="00450BCC" w:rsidRDefault="00450BCC" w:rsidP="00541803">
                  <w:pPr>
                    <w:jc w:val="both"/>
                  </w:pPr>
                </w:p>
                <w:p w:rsidR="00450BCC" w:rsidRPr="00450BCC" w:rsidRDefault="00450BCC" w:rsidP="00541803">
                  <w:pPr>
                    <w:jc w:val="both"/>
                  </w:pPr>
                </w:p>
                <w:p w:rsidR="00450BCC" w:rsidRPr="00450BCC" w:rsidRDefault="00450BCC" w:rsidP="00541803">
                  <w:pPr>
                    <w:jc w:val="both"/>
                  </w:pPr>
                </w:p>
                <w:p w:rsidR="00450BCC" w:rsidRPr="00450BCC" w:rsidRDefault="00450BCC" w:rsidP="00541803">
                  <w:pPr>
                    <w:jc w:val="both"/>
                  </w:pPr>
                </w:p>
                <w:p w:rsidR="00450BCC" w:rsidRPr="00450BCC" w:rsidRDefault="00450BCC" w:rsidP="00541803">
                  <w:pPr>
                    <w:jc w:val="both"/>
                  </w:pPr>
                </w:p>
                <w:p w:rsidR="00450BCC" w:rsidRPr="00450BCC" w:rsidRDefault="00450BCC" w:rsidP="00541803">
                  <w:pPr>
                    <w:jc w:val="both"/>
                  </w:pPr>
                </w:p>
                <w:p w:rsidR="00450BCC" w:rsidRPr="00450BCC" w:rsidRDefault="00450BCC" w:rsidP="00541803">
                  <w:pPr>
                    <w:jc w:val="both"/>
                  </w:pPr>
                  <w:r w:rsidRPr="00450BCC">
                    <w:t>Март 2015 г.</w:t>
                  </w:r>
                </w:p>
                <w:p w:rsidR="00450BCC" w:rsidRPr="00450BCC" w:rsidRDefault="00450BCC" w:rsidP="00541803">
                  <w:pPr>
                    <w:jc w:val="both"/>
                  </w:pPr>
                </w:p>
                <w:p w:rsidR="00450BCC" w:rsidRPr="004009CB" w:rsidRDefault="00450BCC" w:rsidP="00541803">
                  <w:pPr>
                    <w:jc w:val="both"/>
                    <w:rPr>
                      <w:b/>
                    </w:rPr>
                  </w:pPr>
                </w:p>
                <w:p w:rsidR="00450BCC" w:rsidRPr="004009CB" w:rsidRDefault="00450BCC" w:rsidP="00541803">
                  <w:pPr>
                    <w:jc w:val="both"/>
                    <w:rPr>
                      <w:b/>
                    </w:rPr>
                  </w:pPr>
                </w:p>
                <w:p w:rsidR="00450BCC" w:rsidRPr="004009CB" w:rsidRDefault="00450BCC" w:rsidP="00541803">
                  <w:pPr>
                    <w:jc w:val="both"/>
                    <w:rPr>
                      <w:b/>
                    </w:rPr>
                  </w:pPr>
                </w:p>
                <w:p w:rsidR="00450BCC" w:rsidRPr="004009CB" w:rsidRDefault="00450BCC" w:rsidP="00541803">
                  <w:pPr>
                    <w:jc w:val="both"/>
                    <w:rPr>
                      <w:b/>
                    </w:rPr>
                  </w:pPr>
                </w:p>
                <w:p w:rsidR="00450BCC" w:rsidRPr="004009CB" w:rsidRDefault="00450BCC" w:rsidP="00541803">
                  <w:pPr>
                    <w:jc w:val="both"/>
                    <w:rPr>
                      <w:b/>
                    </w:rPr>
                  </w:pPr>
                </w:p>
                <w:p w:rsidR="00450BCC" w:rsidRPr="004009CB" w:rsidRDefault="00450BCC" w:rsidP="00541803">
                  <w:pPr>
                    <w:jc w:val="both"/>
                    <w:rPr>
                      <w:b/>
                    </w:rPr>
                  </w:pPr>
                </w:p>
                <w:p w:rsidR="00450BCC" w:rsidRPr="004009CB" w:rsidRDefault="00450BCC" w:rsidP="00541803">
                  <w:pPr>
                    <w:jc w:val="both"/>
                    <w:rPr>
                      <w:b/>
                    </w:rPr>
                  </w:pPr>
                </w:p>
                <w:p w:rsidR="00450BCC" w:rsidRPr="004009CB" w:rsidRDefault="00450BCC" w:rsidP="00541803">
                  <w:pPr>
                    <w:jc w:val="both"/>
                    <w:rPr>
                      <w:b/>
                    </w:rPr>
                  </w:pPr>
                </w:p>
                <w:p w:rsidR="00450BCC" w:rsidRPr="004009CB" w:rsidRDefault="00450BCC" w:rsidP="00541803">
                  <w:pPr>
                    <w:jc w:val="both"/>
                    <w:rPr>
                      <w:b/>
                    </w:rPr>
                  </w:pPr>
                </w:p>
                <w:p w:rsidR="00450BCC" w:rsidRPr="004009CB" w:rsidRDefault="00450BCC" w:rsidP="00541803">
                  <w:pPr>
                    <w:jc w:val="both"/>
                    <w:rPr>
                      <w:b/>
                    </w:rPr>
                  </w:pPr>
                </w:p>
                <w:p w:rsidR="00450BCC" w:rsidRPr="004009CB" w:rsidRDefault="00450BCC" w:rsidP="00541803">
                  <w:pPr>
                    <w:jc w:val="both"/>
                    <w:rPr>
                      <w:b/>
                    </w:rPr>
                  </w:pPr>
                </w:p>
                <w:p w:rsidR="00450BCC" w:rsidRPr="004009CB" w:rsidRDefault="00450BCC" w:rsidP="00541803">
                  <w:pPr>
                    <w:jc w:val="both"/>
                    <w:rPr>
                      <w:b/>
                    </w:rPr>
                  </w:pPr>
                </w:p>
                <w:p w:rsidR="00450BCC" w:rsidRPr="00450BCC" w:rsidRDefault="00450BCC" w:rsidP="00541803">
                  <w:pPr>
                    <w:jc w:val="both"/>
                  </w:pPr>
                  <w:r w:rsidRPr="00450BCC">
                    <w:lastRenderedPageBreak/>
                    <w:t>Апрель 2015 г.</w:t>
                  </w:r>
                </w:p>
                <w:p w:rsidR="00450BCC" w:rsidRPr="004009CB" w:rsidRDefault="00450BCC" w:rsidP="00541803">
                  <w:pPr>
                    <w:jc w:val="both"/>
                    <w:rPr>
                      <w:b/>
                    </w:rPr>
                  </w:pPr>
                </w:p>
                <w:p w:rsidR="00450BCC" w:rsidRPr="004009CB" w:rsidRDefault="00450BCC" w:rsidP="00541803">
                  <w:pPr>
                    <w:jc w:val="both"/>
                    <w:rPr>
                      <w:b/>
                    </w:rPr>
                  </w:pPr>
                </w:p>
                <w:p w:rsidR="00450BCC" w:rsidRPr="004009CB" w:rsidRDefault="00450BCC" w:rsidP="00541803">
                  <w:pPr>
                    <w:jc w:val="both"/>
                    <w:rPr>
                      <w:b/>
                    </w:rPr>
                  </w:pPr>
                </w:p>
                <w:p w:rsidR="00450BCC" w:rsidRPr="004009CB" w:rsidRDefault="00450BCC" w:rsidP="00541803">
                  <w:pPr>
                    <w:jc w:val="both"/>
                    <w:rPr>
                      <w:b/>
                    </w:rPr>
                  </w:pPr>
                </w:p>
              </w:tc>
            </w:tr>
          </w:tbl>
          <w:p w:rsidR="00450BCC" w:rsidRDefault="00450BCC" w:rsidP="00450BCC">
            <w:pPr>
              <w:autoSpaceDE w:val="0"/>
              <w:autoSpaceDN w:val="0"/>
              <w:adjustRightInd w:val="0"/>
              <w:jc w:val="both"/>
              <w:rPr>
                <w:b/>
              </w:rPr>
            </w:pPr>
          </w:p>
          <w:p w:rsidR="00B92225" w:rsidRPr="007078D8" w:rsidRDefault="00B92225" w:rsidP="00B92225">
            <w:pPr>
              <w:autoSpaceDE w:val="0"/>
              <w:autoSpaceDN w:val="0"/>
              <w:adjustRightInd w:val="0"/>
              <w:jc w:val="both"/>
              <w:rPr>
                <w:b/>
              </w:rPr>
            </w:pPr>
            <w:r w:rsidRPr="007078D8">
              <w:rPr>
                <w:b/>
              </w:rPr>
              <w:t xml:space="preserve"> Анализ результатов усвоения детьми программы </w:t>
            </w:r>
          </w:p>
          <w:p w:rsidR="00B92225" w:rsidRDefault="00B92225" w:rsidP="00B92225">
            <w:pPr>
              <w:pStyle w:val="a9"/>
              <w:jc w:val="both"/>
              <w:rPr>
                <w:rStyle w:val="aa"/>
                <w:b w:val="0"/>
              </w:rPr>
            </w:pPr>
            <w:r w:rsidRPr="008C30C5">
              <w:t xml:space="preserve"> </w:t>
            </w:r>
            <w:r>
              <w:rPr>
                <w:rStyle w:val="aa"/>
                <w:b w:val="0"/>
              </w:rPr>
              <w:t xml:space="preserve">ДОУ последовательно реализует нормативные документы, отражающие требования дошкольного образования и обеспечивает государственные гарантии и прав воспитанников на доступность образования, на право выбора языка воспитания и обучения. </w:t>
            </w:r>
            <w:proofErr w:type="gramStart"/>
            <w:r>
              <w:rPr>
                <w:rStyle w:val="aa"/>
                <w:b w:val="0"/>
              </w:rPr>
              <w:t>Учреждение работает в режиме развития, программа развития ДОУ рассчитана на следующие 5 лет.</w:t>
            </w:r>
            <w:proofErr w:type="gramEnd"/>
            <w:r>
              <w:rPr>
                <w:rStyle w:val="aa"/>
                <w:b w:val="0"/>
              </w:rPr>
              <w:t xml:space="preserve"> Цели и задачи образовательной деятельности ДОУ направлены на выполнение единых требований к содержанию воспитания и обучения детей.</w:t>
            </w:r>
          </w:p>
          <w:p w:rsidR="00B92225" w:rsidRDefault="00B92225" w:rsidP="00B92225">
            <w:pPr>
              <w:pStyle w:val="a9"/>
              <w:jc w:val="both"/>
              <w:rPr>
                <w:rStyle w:val="aa"/>
                <w:b w:val="0"/>
              </w:rPr>
            </w:pPr>
            <w:r>
              <w:rPr>
                <w:rStyle w:val="aa"/>
                <w:b w:val="0"/>
              </w:rPr>
              <w:t xml:space="preserve">    Содержание образования в ДОУ дифференцируется по следующим направлениям развития: физическое развитие, познавательное развитие, речевое развитие, социально-личностное развитие, художественно-эстетическое развитие и реализуется в различных формах организации педагогического процесса.</w:t>
            </w:r>
          </w:p>
          <w:p w:rsidR="00B92225" w:rsidRDefault="00B92225" w:rsidP="00B92225">
            <w:pPr>
              <w:pStyle w:val="a9"/>
              <w:jc w:val="both"/>
              <w:rPr>
                <w:rStyle w:val="aa"/>
                <w:b w:val="0"/>
              </w:rPr>
            </w:pPr>
            <w:r>
              <w:rPr>
                <w:rStyle w:val="aa"/>
                <w:b w:val="0"/>
              </w:rPr>
              <w:t xml:space="preserve">    Расписание образовательной деятельности составлено в соответствии с возрастными психофизиологическими особенностями детей на основе реализуемых в Учреждении комплексных и </w:t>
            </w:r>
            <w:proofErr w:type="spellStart"/>
            <w:r>
              <w:rPr>
                <w:rStyle w:val="aa"/>
                <w:b w:val="0"/>
              </w:rPr>
              <w:t>парциональных</w:t>
            </w:r>
            <w:proofErr w:type="spellEnd"/>
            <w:r>
              <w:rPr>
                <w:rStyle w:val="aa"/>
                <w:b w:val="0"/>
              </w:rPr>
              <w:t xml:space="preserve"> программ.</w:t>
            </w:r>
          </w:p>
          <w:p w:rsidR="00B92225" w:rsidRDefault="00B92225" w:rsidP="00B92225">
            <w:pPr>
              <w:pStyle w:val="a9"/>
              <w:jc w:val="both"/>
              <w:rPr>
                <w:rStyle w:val="aa"/>
                <w:b w:val="0"/>
              </w:rPr>
            </w:pPr>
            <w:r>
              <w:rPr>
                <w:rStyle w:val="aa"/>
                <w:b w:val="0"/>
              </w:rPr>
              <w:t xml:space="preserve">    Образовательная деятельность в группах компенсирующего вида строится в соответствии с Основной образовательной программой МБДОУ «Детский сад № 251». Программа разработана в соответствии с ФГОС </w:t>
            </w:r>
            <w:proofErr w:type="gramStart"/>
            <w:r>
              <w:rPr>
                <w:rStyle w:val="aa"/>
                <w:b w:val="0"/>
              </w:rPr>
              <w:t>ДО</w:t>
            </w:r>
            <w:proofErr w:type="gramEnd"/>
            <w:r>
              <w:rPr>
                <w:rStyle w:val="aa"/>
                <w:b w:val="0"/>
              </w:rPr>
              <w:t xml:space="preserve">, </w:t>
            </w:r>
            <w:proofErr w:type="gramStart"/>
            <w:r>
              <w:rPr>
                <w:rStyle w:val="aa"/>
                <w:b w:val="0"/>
              </w:rPr>
              <w:t>приказ</w:t>
            </w:r>
            <w:proofErr w:type="gramEnd"/>
            <w:r>
              <w:rPr>
                <w:rStyle w:val="aa"/>
                <w:b w:val="0"/>
              </w:rPr>
              <w:t xml:space="preserve"> № 1155 от 17.10.2013 г. реализует регионально-национальный компонент, учебно-методические комплекты по обучению детей двум государственных языкам РТ в равном объеме, коррекцию речевых нарушений. Выбор данных программ обусловлен уровнем профессиональной подготовленности педагогических кадров, состоянием предметно-развивающей среды и образовательного процесса в ДОУ.</w:t>
            </w:r>
          </w:p>
          <w:p w:rsidR="00B92225" w:rsidRDefault="00B92225" w:rsidP="00B92225">
            <w:pPr>
              <w:pStyle w:val="a9"/>
              <w:jc w:val="both"/>
              <w:rPr>
                <w:rStyle w:val="aa"/>
                <w:b w:val="0"/>
              </w:rPr>
            </w:pPr>
            <w:r>
              <w:rPr>
                <w:rStyle w:val="aa"/>
                <w:b w:val="0"/>
              </w:rPr>
              <w:t xml:space="preserve">Продолжительность, количество и сочетание занятий соответствует санитарных правилам </w:t>
            </w:r>
            <w:proofErr w:type="spellStart"/>
            <w:r>
              <w:rPr>
                <w:rStyle w:val="aa"/>
                <w:b w:val="0"/>
              </w:rPr>
              <w:t>СанПин</w:t>
            </w:r>
            <w:proofErr w:type="spellEnd"/>
            <w:r>
              <w:rPr>
                <w:rStyle w:val="aa"/>
                <w:b w:val="0"/>
              </w:rPr>
              <w:t xml:space="preserve"> 2.4.1.3049-13.</w:t>
            </w:r>
          </w:p>
          <w:p w:rsidR="00B92225" w:rsidRDefault="00B92225" w:rsidP="00B92225">
            <w:pPr>
              <w:pStyle w:val="a9"/>
              <w:jc w:val="both"/>
              <w:rPr>
                <w:rStyle w:val="aa"/>
                <w:b w:val="0"/>
              </w:rPr>
            </w:pPr>
            <w:r>
              <w:rPr>
                <w:rStyle w:val="aa"/>
                <w:b w:val="0"/>
              </w:rPr>
              <w:t xml:space="preserve">В структуре учебного плана ДОУ выделяются: </w:t>
            </w:r>
          </w:p>
          <w:p w:rsidR="00B92225" w:rsidRDefault="00B92225" w:rsidP="00B92225">
            <w:pPr>
              <w:pStyle w:val="a9"/>
              <w:jc w:val="both"/>
              <w:rPr>
                <w:rStyle w:val="aa"/>
                <w:b w:val="0"/>
              </w:rPr>
            </w:pPr>
            <w:r>
              <w:rPr>
                <w:rStyle w:val="aa"/>
                <w:b w:val="0"/>
              </w:rPr>
              <w:t>1. организованная образовательная деятельность.</w:t>
            </w:r>
          </w:p>
          <w:p w:rsidR="00B92225" w:rsidRDefault="00B92225" w:rsidP="00B92225">
            <w:pPr>
              <w:pStyle w:val="a9"/>
              <w:jc w:val="both"/>
              <w:rPr>
                <w:rStyle w:val="aa"/>
                <w:b w:val="0"/>
              </w:rPr>
            </w:pPr>
            <w:r>
              <w:rPr>
                <w:rStyle w:val="aa"/>
                <w:b w:val="0"/>
              </w:rPr>
              <w:t>2. совместная деятельность.</w:t>
            </w:r>
          </w:p>
          <w:p w:rsidR="00B92225" w:rsidRDefault="00B92225" w:rsidP="00B92225">
            <w:pPr>
              <w:pStyle w:val="a9"/>
              <w:jc w:val="both"/>
              <w:rPr>
                <w:rStyle w:val="aa"/>
                <w:b w:val="0"/>
              </w:rPr>
            </w:pPr>
            <w:r>
              <w:rPr>
                <w:rStyle w:val="aa"/>
                <w:b w:val="0"/>
              </w:rPr>
              <w:t>3. самостоятельная деятельность.</w:t>
            </w:r>
          </w:p>
          <w:p w:rsidR="00B92225" w:rsidRDefault="00B92225" w:rsidP="00B92225">
            <w:pPr>
              <w:pStyle w:val="a9"/>
              <w:jc w:val="both"/>
              <w:rPr>
                <w:rStyle w:val="aa"/>
                <w:b w:val="0"/>
              </w:rPr>
            </w:pPr>
            <w:r>
              <w:rPr>
                <w:rStyle w:val="aa"/>
                <w:b w:val="0"/>
              </w:rPr>
              <w:t>Расписание образовательной деятельности охватывает следующий круг нормативов:</w:t>
            </w:r>
          </w:p>
          <w:p w:rsidR="00B92225" w:rsidRDefault="00B92225" w:rsidP="00B92225">
            <w:pPr>
              <w:pStyle w:val="a9"/>
              <w:jc w:val="both"/>
              <w:rPr>
                <w:rStyle w:val="aa"/>
                <w:b w:val="0"/>
              </w:rPr>
            </w:pPr>
            <w:r>
              <w:rPr>
                <w:rStyle w:val="aa"/>
                <w:b w:val="0"/>
              </w:rPr>
              <w:t>- общую продолжительность ООД в возрастных группах</w:t>
            </w:r>
          </w:p>
          <w:p w:rsidR="00B92225" w:rsidRDefault="00B92225" w:rsidP="00B92225">
            <w:pPr>
              <w:pStyle w:val="a9"/>
              <w:jc w:val="both"/>
              <w:rPr>
                <w:rStyle w:val="aa"/>
                <w:b w:val="0"/>
              </w:rPr>
            </w:pPr>
            <w:r>
              <w:rPr>
                <w:rStyle w:val="aa"/>
                <w:b w:val="0"/>
              </w:rPr>
              <w:t>- максимальную недельную нагрузку на ребенка</w:t>
            </w:r>
          </w:p>
          <w:p w:rsidR="00B92225" w:rsidRDefault="00B92225" w:rsidP="00B92225">
            <w:pPr>
              <w:pStyle w:val="a9"/>
              <w:jc w:val="both"/>
              <w:rPr>
                <w:rStyle w:val="aa"/>
                <w:b w:val="0"/>
              </w:rPr>
            </w:pPr>
            <w:r>
              <w:rPr>
                <w:rStyle w:val="aa"/>
                <w:b w:val="0"/>
              </w:rPr>
              <w:t>- итоговое количество учебных часов</w:t>
            </w:r>
          </w:p>
          <w:p w:rsidR="00B92225" w:rsidRDefault="00B92225" w:rsidP="00B92225">
            <w:pPr>
              <w:pStyle w:val="a9"/>
              <w:jc w:val="both"/>
              <w:rPr>
                <w:rStyle w:val="aa"/>
                <w:b w:val="0"/>
              </w:rPr>
            </w:pPr>
            <w:r>
              <w:rPr>
                <w:rStyle w:val="aa"/>
                <w:b w:val="0"/>
              </w:rPr>
              <w:t xml:space="preserve">Для решения образовательных задач проводится оценка индивидуального развития детей. Такая </w:t>
            </w:r>
            <w:r>
              <w:rPr>
                <w:rStyle w:val="aa"/>
                <w:b w:val="0"/>
              </w:rPr>
              <w:lastRenderedPageBreak/>
              <w:t>оценка проводится педагогом в рамках мониторинга.</w:t>
            </w:r>
          </w:p>
          <w:p w:rsidR="00B92225" w:rsidRDefault="00B92225" w:rsidP="00B92225">
            <w:pPr>
              <w:pStyle w:val="a9"/>
              <w:jc w:val="both"/>
              <w:rPr>
                <w:rStyle w:val="aa"/>
                <w:b w:val="0"/>
              </w:rPr>
            </w:pPr>
            <w:r>
              <w:rPr>
                <w:rStyle w:val="aa"/>
                <w:b w:val="0"/>
              </w:rPr>
              <w:t>Результаты педагогического мониторинга используются исключительно для решения образовательных задач:</w:t>
            </w:r>
          </w:p>
          <w:p w:rsidR="00B92225" w:rsidRDefault="00B92225" w:rsidP="00B92225">
            <w:pPr>
              <w:pStyle w:val="a9"/>
              <w:jc w:val="both"/>
              <w:rPr>
                <w:rStyle w:val="aa"/>
                <w:b w:val="0"/>
              </w:rPr>
            </w:pPr>
            <w:r>
              <w:rPr>
                <w:rStyle w:val="aa"/>
                <w:b w:val="0"/>
              </w:rPr>
              <w:t>-индивидуализация образования (в том числе поддержки ребенка, построение его образовательной траектории или профессиональной коррекции особенностей его развития)</w:t>
            </w:r>
          </w:p>
          <w:p w:rsidR="00B92225" w:rsidRDefault="00B92225" w:rsidP="00B92225">
            <w:pPr>
              <w:pStyle w:val="a9"/>
              <w:jc w:val="both"/>
              <w:rPr>
                <w:rStyle w:val="aa"/>
                <w:b w:val="0"/>
              </w:rPr>
            </w:pPr>
            <w:r>
              <w:rPr>
                <w:rStyle w:val="aa"/>
                <w:b w:val="0"/>
              </w:rPr>
              <w:t>- оптимизации работы с группой детей.</w:t>
            </w:r>
          </w:p>
          <w:p w:rsidR="00B92225" w:rsidRDefault="00B92225" w:rsidP="00B92225">
            <w:pPr>
              <w:pStyle w:val="a9"/>
              <w:jc w:val="both"/>
              <w:rPr>
                <w:rStyle w:val="aa"/>
                <w:b w:val="0"/>
              </w:rPr>
            </w:pPr>
            <w:r>
              <w:rPr>
                <w:rStyle w:val="aa"/>
                <w:b w:val="0"/>
              </w:rPr>
              <w:t>При необходимости используется психологическая диагностика развития детей, которую проводят квалифицированные специалисты (педагог-психолог).</w:t>
            </w:r>
          </w:p>
          <w:p w:rsidR="00B92225" w:rsidRDefault="00B92225" w:rsidP="00B92225">
            <w:pPr>
              <w:pStyle w:val="a9"/>
              <w:jc w:val="both"/>
              <w:rPr>
                <w:rStyle w:val="aa"/>
                <w:b w:val="0"/>
              </w:rPr>
            </w:pPr>
            <w:r>
              <w:rPr>
                <w:rStyle w:val="aa"/>
                <w:b w:val="0"/>
              </w:rPr>
              <w:t>Участие ребенка в психологической диагностике допускается только с согласия его родителей (законных представителей).</w:t>
            </w:r>
          </w:p>
          <w:p w:rsidR="00B92225" w:rsidRDefault="00B92225" w:rsidP="00B92225">
            <w:pPr>
              <w:pStyle w:val="a9"/>
              <w:jc w:val="both"/>
              <w:rPr>
                <w:rStyle w:val="aa"/>
                <w:b w:val="0"/>
              </w:rPr>
            </w:pPr>
            <w:r>
              <w:rPr>
                <w:rStyle w:val="aa"/>
                <w:b w:val="0"/>
              </w:rPr>
              <w:t>Результаты психологической диагностики могут использоваться для решения задача психологического сопровождения и проведения квалифицированной коррекции развития детей.</w:t>
            </w:r>
          </w:p>
          <w:p w:rsidR="00B92225" w:rsidRDefault="00B92225" w:rsidP="00B92225">
            <w:pPr>
              <w:pStyle w:val="a9"/>
              <w:jc w:val="both"/>
              <w:rPr>
                <w:rStyle w:val="aa"/>
                <w:b w:val="0"/>
              </w:rPr>
            </w:pPr>
            <w:r>
              <w:rPr>
                <w:rStyle w:val="aa"/>
                <w:b w:val="0"/>
              </w:rPr>
              <w:t>На основе результатов мониторинга программа выполняется на 96%. Необходимо обратить внимание на развитие творческих способностей детей в процессе речевой деятельности. На основе мониторинга усвоения уровня программного материала детьми по родному, татарскому языкам и развитию речи можно сделать вывод, что программа выполняется на 75%. Это говорит о том, что необходимо в группах в совместной деятельности и режимных моментах педагогам больше закреплять словарный минимум, приобщать к данному процессу родителей.</w:t>
            </w:r>
          </w:p>
          <w:p w:rsidR="00B92225" w:rsidRPr="0003312A" w:rsidRDefault="00B92225" w:rsidP="00B92225">
            <w:pPr>
              <w:jc w:val="both"/>
            </w:pPr>
            <w:r w:rsidRPr="0003312A">
              <w:t>Результаты  коррекции  речи  показали:</w:t>
            </w:r>
          </w:p>
          <w:p w:rsidR="00B92225" w:rsidRPr="0003312A" w:rsidRDefault="00B92225" w:rsidP="00B92225">
            <w:pPr>
              <w:jc w:val="both"/>
            </w:pPr>
            <w:r w:rsidRPr="0003312A">
              <w:t xml:space="preserve">Группа  №2  с  чистой  речью – 13  детей, со  </w:t>
            </w:r>
            <w:proofErr w:type="gramStart"/>
            <w:r w:rsidRPr="0003312A">
              <w:t>значительном</w:t>
            </w:r>
            <w:proofErr w:type="gramEnd"/>
            <w:r w:rsidRPr="0003312A">
              <w:t xml:space="preserve">  улучшением  - 2  детей.</w:t>
            </w:r>
          </w:p>
          <w:p w:rsidR="00B92225" w:rsidRPr="0003312A" w:rsidRDefault="00B92225" w:rsidP="00B92225">
            <w:pPr>
              <w:jc w:val="both"/>
            </w:pPr>
            <w:r w:rsidRPr="0003312A">
              <w:t xml:space="preserve">Группа  №1   с  чистой  речью   -  14  детей, со </w:t>
            </w:r>
            <w:proofErr w:type="gramStart"/>
            <w:r w:rsidRPr="0003312A">
              <w:t>значительном</w:t>
            </w:r>
            <w:proofErr w:type="gramEnd"/>
            <w:r w:rsidRPr="0003312A">
              <w:t xml:space="preserve">  улучшением  - 1  ребенка.</w:t>
            </w:r>
          </w:p>
          <w:p w:rsidR="00B92225" w:rsidRPr="0003312A" w:rsidRDefault="00B92225" w:rsidP="00B92225">
            <w:pPr>
              <w:jc w:val="both"/>
            </w:pPr>
            <w:r w:rsidRPr="0003312A">
              <w:t xml:space="preserve">Группа  №6 с чистой  речью   - 12  детей, со </w:t>
            </w:r>
            <w:proofErr w:type="gramStart"/>
            <w:r w:rsidRPr="0003312A">
              <w:t>значительном</w:t>
            </w:r>
            <w:proofErr w:type="gramEnd"/>
            <w:r w:rsidRPr="0003312A">
              <w:t xml:space="preserve">  улучшением  - 4  ребенка.</w:t>
            </w:r>
          </w:p>
          <w:p w:rsidR="00B92225" w:rsidRPr="0003312A" w:rsidRDefault="00B92225" w:rsidP="00B92225">
            <w:pPr>
              <w:jc w:val="both"/>
            </w:pPr>
            <w:r w:rsidRPr="0003312A">
              <w:t>Выпускники  к  обучению  в  школе  готовы.</w:t>
            </w:r>
          </w:p>
          <w:p w:rsidR="00B92225" w:rsidRDefault="00B92225" w:rsidP="00B92225">
            <w:pPr>
              <w:pStyle w:val="a9"/>
              <w:jc w:val="both"/>
              <w:rPr>
                <w:rStyle w:val="aa"/>
                <w:b w:val="0"/>
              </w:rPr>
            </w:pPr>
            <w:r>
              <w:rPr>
                <w:rStyle w:val="aa"/>
                <w:b w:val="0"/>
              </w:rPr>
              <w:t>Качественному освоению детьми разделов программы способствовало выполнение намеченных ориентиров развития  детского сада через реализацию государственных требований психолого-педагогическим условиям воспитания и обучения детей в ДОУ:</w:t>
            </w:r>
          </w:p>
          <w:p w:rsidR="00B92225" w:rsidRDefault="00B92225" w:rsidP="00B92225">
            <w:pPr>
              <w:pStyle w:val="a9"/>
              <w:jc w:val="both"/>
              <w:rPr>
                <w:rStyle w:val="aa"/>
                <w:b w:val="0"/>
              </w:rPr>
            </w:pPr>
            <w:r>
              <w:rPr>
                <w:rStyle w:val="aa"/>
                <w:b w:val="0"/>
              </w:rPr>
              <w:t>- требования к педагогу, к личностно-ориентированному взаимодействию его с ребенком</w:t>
            </w:r>
          </w:p>
          <w:p w:rsidR="00B92225" w:rsidRDefault="00B92225" w:rsidP="00B92225">
            <w:pPr>
              <w:pStyle w:val="a9"/>
              <w:jc w:val="both"/>
              <w:rPr>
                <w:rStyle w:val="aa"/>
                <w:b w:val="0"/>
              </w:rPr>
            </w:pPr>
            <w:r>
              <w:rPr>
                <w:rStyle w:val="aa"/>
                <w:b w:val="0"/>
              </w:rPr>
              <w:t>- требования к среде развития ребенка</w:t>
            </w:r>
          </w:p>
          <w:p w:rsidR="00B92225" w:rsidRDefault="00B92225" w:rsidP="00B92225">
            <w:pPr>
              <w:pStyle w:val="a9"/>
              <w:jc w:val="both"/>
              <w:rPr>
                <w:rStyle w:val="aa"/>
                <w:b w:val="0"/>
              </w:rPr>
            </w:pPr>
            <w:r>
              <w:rPr>
                <w:rStyle w:val="aa"/>
                <w:b w:val="0"/>
              </w:rPr>
              <w:t xml:space="preserve">- взаимодействие администрации и педагогического коллектива по повышению профессионального и </w:t>
            </w:r>
            <w:proofErr w:type="spellStart"/>
            <w:r>
              <w:rPr>
                <w:rStyle w:val="aa"/>
                <w:b w:val="0"/>
              </w:rPr>
              <w:t>категорийного</w:t>
            </w:r>
            <w:proofErr w:type="spellEnd"/>
            <w:r>
              <w:rPr>
                <w:rStyle w:val="aa"/>
                <w:b w:val="0"/>
              </w:rPr>
              <w:t xml:space="preserve"> уровня</w:t>
            </w:r>
          </w:p>
          <w:p w:rsidR="00B92225" w:rsidRDefault="00B92225" w:rsidP="00B92225">
            <w:pPr>
              <w:pStyle w:val="a9"/>
              <w:jc w:val="both"/>
              <w:rPr>
                <w:rStyle w:val="aa"/>
                <w:b w:val="0"/>
              </w:rPr>
            </w:pPr>
            <w:r>
              <w:rPr>
                <w:rStyle w:val="aa"/>
                <w:b w:val="0"/>
              </w:rPr>
              <w:t>- система методической работы по повышению профессиональных знаний, знаний нормативно-правового обеспечения.</w:t>
            </w:r>
          </w:p>
          <w:p w:rsidR="00B92225" w:rsidRDefault="00B92225" w:rsidP="00B92225">
            <w:pPr>
              <w:pStyle w:val="a9"/>
              <w:jc w:val="both"/>
              <w:rPr>
                <w:rStyle w:val="aa"/>
                <w:b w:val="0"/>
              </w:rPr>
            </w:pPr>
            <w:r>
              <w:rPr>
                <w:rStyle w:val="aa"/>
                <w:b w:val="0"/>
              </w:rPr>
              <w:t>В ДОУ налажена система взаимодействия всех служб: медицинской, методической, воспитательной, психологической,  логопедической, хозяйственной.</w:t>
            </w:r>
          </w:p>
          <w:p w:rsidR="00B92225" w:rsidRDefault="00B92225" w:rsidP="00B92225">
            <w:pPr>
              <w:pStyle w:val="a9"/>
              <w:jc w:val="both"/>
              <w:rPr>
                <w:rStyle w:val="aa"/>
                <w:b w:val="0"/>
              </w:rPr>
            </w:pPr>
            <w:r>
              <w:rPr>
                <w:rStyle w:val="aa"/>
                <w:b w:val="0"/>
              </w:rPr>
              <w:t>Проводился мониторинг профессионального мастерства педагогов через наблюдение за их работой, собеседования с каждым, анкетирование и беседы по результатам затруднений, по ведению плана самообразования; большое внимание уделялось вопросам перехода от обучения детей знаниям, умениям и навыкам к обучению самостоятельности.</w:t>
            </w:r>
          </w:p>
          <w:p w:rsidR="00B92225" w:rsidRDefault="00B92225" w:rsidP="00B92225">
            <w:pPr>
              <w:pStyle w:val="a9"/>
              <w:jc w:val="both"/>
              <w:rPr>
                <w:rStyle w:val="aa"/>
                <w:b w:val="0"/>
              </w:rPr>
            </w:pPr>
            <w:r>
              <w:rPr>
                <w:rStyle w:val="aa"/>
                <w:b w:val="0"/>
              </w:rPr>
              <w:lastRenderedPageBreak/>
              <w:t>Годовые задачи ДОУ способствовали лучшему освоению детьми программы образования ДОУ.</w:t>
            </w:r>
          </w:p>
          <w:p w:rsidR="00B92225" w:rsidRDefault="00B92225" w:rsidP="00B92225">
            <w:pPr>
              <w:pStyle w:val="a9"/>
              <w:jc w:val="both"/>
              <w:rPr>
                <w:rStyle w:val="aa"/>
                <w:b w:val="0"/>
              </w:rPr>
            </w:pPr>
            <w:r>
              <w:rPr>
                <w:rStyle w:val="aa"/>
                <w:b w:val="0"/>
              </w:rPr>
              <w:t>Педагоги повысили свой профессиональный уровень на курсах повышения квалификации:</w:t>
            </w:r>
          </w:p>
          <w:p w:rsidR="00B92225" w:rsidRDefault="00B92225" w:rsidP="00B92225">
            <w:pPr>
              <w:pStyle w:val="a9"/>
              <w:jc w:val="both"/>
              <w:rPr>
                <w:rStyle w:val="aa"/>
                <w:b w:val="0"/>
              </w:rPr>
            </w:pPr>
            <w:r>
              <w:rPr>
                <w:rStyle w:val="aa"/>
                <w:b w:val="0"/>
              </w:rPr>
              <w:t>- Приволжский межрегиональный центр повышения квалификации – 4 чел.</w:t>
            </w:r>
          </w:p>
          <w:p w:rsidR="00B92225" w:rsidRDefault="00B92225" w:rsidP="00B92225">
            <w:pPr>
              <w:pStyle w:val="a9"/>
              <w:jc w:val="both"/>
              <w:rPr>
                <w:rStyle w:val="aa"/>
                <w:b w:val="0"/>
              </w:rPr>
            </w:pPr>
            <w:r>
              <w:rPr>
                <w:rStyle w:val="aa"/>
                <w:b w:val="0"/>
              </w:rPr>
              <w:t>- Арский педагогический колледж им. Тукая – 2 чел.</w:t>
            </w:r>
          </w:p>
          <w:p w:rsidR="00B92225" w:rsidRDefault="00B92225" w:rsidP="00B92225">
            <w:pPr>
              <w:pStyle w:val="a9"/>
              <w:jc w:val="both"/>
              <w:rPr>
                <w:rStyle w:val="aa"/>
                <w:b w:val="0"/>
              </w:rPr>
            </w:pPr>
            <w:r>
              <w:rPr>
                <w:rStyle w:val="aa"/>
                <w:b w:val="0"/>
              </w:rPr>
              <w:t>- посетили семинары Центра развития и реабилитации ребенка «Логопед Профи» - 6 чел.</w:t>
            </w:r>
          </w:p>
          <w:p w:rsidR="00B92225" w:rsidRDefault="00B92225" w:rsidP="00B92225">
            <w:pPr>
              <w:pStyle w:val="a9"/>
              <w:jc w:val="both"/>
              <w:rPr>
                <w:rStyle w:val="aa"/>
                <w:b w:val="0"/>
              </w:rPr>
            </w:pPr>
            <w:r>
              <w:rPr>
                <w:rStyle w:val="aa"/>
                <w:b w:val="0"/>
              </w:rPr>
              <w:t>- мастер-класс Т.А, Ткаченко «Система обучения грамоте детей с различными нарушениями речи»  - 6 чел.</w:t>
            </w:r>
          </w:p>
          <w:p w:rsidR="00B92225" w:rsidRDefault="00B92225" w:rsidP="00B92225">
            <w:pPr>
              <w:pStyle w:val="a9"/>
              <w:jc w:val="both"/>
              <w:rPr>
                <w:rStyle w:val="aa"/>
                <w:b w:val="0"/>
              </w:rPr>
            </w:pPr>
            <w:r>
              <w:rPr>
                <w:rStyle w:val="aa"/>
                <w:b w:val="0"/>
              </w:rPr>
              <w:t xml:space="preserve"> Основными целями деятельности МБДОУ являются:</w:t>
            </w:r>
          </w:p>
          <w:p w:rsidR="00B92225" w:rsidRDefault="00B92225" w:rsidP="00B92225">
            <w:pPr>
              <w:pStyle w:val="a9"/>
              <w:spacing w:before="0" w:beforeAutospacing="0" w:after="0" w:afterAutospacing="0"/>
              <w:jc w:val="both"/>
              <w:rPr>
                <w:rStyle w:val="aa"/>
                <w:b w:val="0"/>
              </w:rPr>
            </w:pPr>
            <w:r>
              <w:rPr>
                <w:rStyle w:val="aa"/>
                <w:b w:val="0"/>
              </w:rPr>
              <w:t>- разностороннее полноценное развитие личности ребенка</w:t>
            </w:r>
          </w:p>
          <w:p w:rsidR="00B92225" w:rsidRDefault="00B92225" w:rsidP="00B92225">
            <w:pPr>
              <w:pStyle w:val="a9"/>
              <w:spacing w:before="0" w:beforeAutospacing="0" w:after="0" w:afterAutospacing="0"/>
              <w:jc w:val="both"/>
              <w:rPr>
                <w:rStyle w:val="aa"/>
                <w:b w:val="0"/>
              </w:rPr>
            </w:pPr>
            <w:r>
              <w:rPr>
                <w:rStyle w:val="aa"/>
                <w:b w:val="0"/>
              </w:rPr>
              <w:t>- приобщение воспитанников к общечеловеческим ценностям</w:t>
            </w:r>
          </w:p>
          <w:p w:rsidR="00B92225" w:rsidRDefault="00B92225" w:rsidP="00B92225">
            <w:pPr>
              <w:pStyle w:val="a9"/>
              <w:spacing w:before="0" w:beforeAutospacing="0" w:after="0" w:afterAutospacing="0"/>
              <w:jc w:val="both"/>
              <w:rPr>
                <w:rStyle w:val="aa"/>
                <w:b w:val="0"/>
              </w:rPr>
            </w:pPr>
            <w:r>
              <w:rPr>
                <w:rStyle w:val="aa"/>
                <w:b w:val="0"/>
              </w:rPr>
              <w:t>- коррекция речевых нарушений у детей</w:t>
            </w:r>
          </w:p>
          <w:p w:rsidR="00B92225" w:rsidRDefault="00B92225" w:rsidP="00B92225">
            <w:pPr>
              <w:pStyle w:val="a9"/>
              <w:spacing w:before="0" w:beforeAutospacing="0" w:after="0" w:afterAutospacing="0"/>
              <w:jc w:val="both"/>
              <w:rPr>
                <w:rStyle w:val="aa"/>
                <w:b w:val="0"/>
              </w:rPr>
            </w:pPr>
            <w:r>
              <w:rPr>
                <w:rStyle w:val="aa"/>
                <w:b w:val="0"/>
              </w:rPr>
              <w:t>- обучение двум государственным языкам в равном объеме</w:t>
            </w:r>
          </w:p>
          <w:p w:rsidR="00B92225" w:rsidRDefault="00B92225" w:rsidP="00B92225">
            <w:pPr>
              <w:pStyle w:val="a9"/>
              <w:spacing w:before="0" w:beforeAutospacing="0"/>
              <w:jc w:val="both"/>
              <w:rPr>
                <w:rStyle w:val="aa"/>
                <w:b w:val="0"/>
              </w:rPr>
            </w:pPr>
            <w:r>
              <w:rPr>
                <w:rStyle w:val="aa"/>
                <w:b w:val="0"/>
              </w:rPr>
              <w:t>- социализация в обществе детей-сверстников.</w:t>
            </w:r>
          </w:p>
          <w:p w:rsidR="00B92225" w:rsidRDefault="00B92225" w:rsidP="00B92225">
            <w:pPr>
              <w:pStyle w:val="a9"/>
              <w:jc w:val="both"/>
              <w:rPr>
                <w:rStyle w:val="aa"/>
                <w:b w:val="0"/>
              </w:rPr>
            </w:pPr>
            <w:r>
              <w:rPr>
                <w:rStyle w:val="aa"/>
                <w:b w:val="0"/>
              </w:rPr>
              <w:t>Приоритетные направления деятельности:</w:t>
            </w:r>
          </w:p>
          <w:p w:rsidR="00B92225" w:rsidRDefault="00B92225" w:rsidP="00B92225">
            <w:pPr>
              <w:pStyle w:val="a9"/>
              <w:jc w:val="both"/>
              <w:rPr>
                <w:rStyle w:val="aa"/>
                <w:b w:val="0"/>
              </w:rPr>
            </w:pPr>
            <w:r>
              <w:rPr>
                <w:rStyle w:val="aa"/>
                <w:b w:val="0"/>
              </w:rPr>
              <w:t xml:space="preserve">- социально-личностное развитие </w:t>
            </w:r>
          </w:p>
          <w:p w:rsidR="00B92225" w:rsidRDefault="00B92225" w:rsidP="00B92225">
            <w:pPr>
              <w:pStyle w:val="a9"/>
              <w:jc w:val="both"/>
              <w:rPr>
                <w:rStyle w:val="aa"/>
                <w:b w:val="0"/>
              </w:rPr>
            </w:pPr>
            <w:r>
              <w:rPr>
                <w:rStyle w:val="aa"/>
                <w:b w:val="0"/>
              </w:rPr>
              <w:t>- коррекционная работа с детьми с тяжелыми нарушениями речи.</w:t>
            </w:r>
          </w:p>
          <w:p w:rsidR="00B92225" w:rsidRDefault="00B92225" w:rsidP="00B92225">
            <w:pPr>
              <w:pStyle w:val="a9"/>
              <w:jc w:val="both"/>
              <w:rPr>
                <w:rStyle w:val="aa"/>
                <w:b w:val="0"/>
              </w:rPr>
            </w:pPr>
            <w:r>
              <w:rPr>
                <w:rStyle w:val="aa"/>
                <w:b w:val="0"/>
              </w:rPr>
              <w:t xml:space="preserve">Учреждение разрабатывает, принимает и реализовывает программу дошкольного образования с учетом общеобразовательных программ дошкольного образования в соответствии с ФГОС </w:t>
            </w:r>
            <w:proofErr w:type="gramStart"/>
            <w:r>
              <w:rPr>
                <w:rStyle w:val="aa"/>
                <w:b w:val="0"/>
              </w:rPr>
              <w:t>ДО</w:t>
            </w:r>
            <w:proofErr w:type="gramEnd"/>
            <w:r>
              <w:rPr>
                <w:rStyle w:val="aa"/>
                <w:b w:val="0"/>
              </w:rPr>
              <w:t>. Образовательные программы реализуются с учетом возрастных, индивидуальных особенностей детей, их физического, интеллектуального и личностного развития. С учетом национально-регионального компонента и реализации УМК по обучению детей двум государственным языкам в равном объеме.</w:t>
            </w:r>
          </w:p>
          <w:p w:rsidR="00B92225" w:rsidRDefault="00B92225" w:rsidP="00B92225">
            <w:pPr>
              <w:pStyle w:val="a9"/>
              <w:jc w:val="both"/>
              <w:rPr>
                <w:rStyle w:val="aa"/>
                <w:b w:val="0"/>
              </w:rPr>
            </w:pPr>
            <w:r>
              <w:rPr>
                <w:rStyle w:val="aa"/>
                <w:b w:val="0"/>
              </w:rPr>
              <w:t>Воспитателями разработаны перспективные планы по основным разделам программы (формированию ФЭП, изо, ОБЖ, реализация РНК, УМК по обучению детей двум государственным языкам в равном объеме). Учителями-логопедами разработано перспективное планирование по лексическим темам. Ведется работа в рабочих тетрадях по закреплению тем совместно с родителями: «Домашние задания для детей 5-6 лет», «Путешествие в царство звуков», «От звука к букве», методическое пособие для родителей на двух государственных языках, рецензировано ИРО РТ и КФ МСГИ.</w:t>
            </w:r>
          </w:p>
          <w:p w:rsidR="00B92225" w:rsidRDefault="00B92225" w:rsidP="00B92225">
            <w:pPr>
              <w:pStyle w:val="a9"/>
              <w:jc w:val="both"/>
              <w:rPr>
                <w:rStyle w:val="aa"/>
                <w:b w:val="0"/>
              </w:rPr>
            </w:pPr>
            <w:r>
              <w:rPr>
                <w:rStyle w:val="aa"/>
                <w:b w:val="0"/>
              </w:rPr>
              <w:t>Мониторинг подготовительных к школе групп показал готовность дошкольников к школьному обучению:</w:t>
            </w:r>
          </w:p>
          <w:p w:rsidR="00B92225" w:rsidRDefault="00B92225" w:rsidP="00B92225">
            <w:pPr>
              <w:pStyle w:val="a9"/>
              <w:jc w:val="both"/>
              <w:rPr>
                <w:rStyle w:val="aa"/>
                <w:b w:val="0"/>
              </w:rPr>
            </w:pPr>
            <w:r>
              <w:rPr>
                <w:rStyle w:val="aa"/>
                <w:b w:val="0"/>
              </w:rPr>
              <w:t>- 5% воспитанников имеют уровень психологической готовности к школьному обучению ниже среднего;</w:t>
            </w:r>
          </w:p>
          <w:p w:rsidR="00B92225" w:rsidRDefault="00B92225" w:rsidP="00B92225">
            <w:pPr>
              <w:pStyle w:val="a9"/>
              <w:jc w:val="both"/>
              <w:rPr>
                <w:rStyle w:val="aa"/>
                <w:b w:val="0"/>
              </w:rPr>
            </w:pPr>
            <w:r>
              <w:rPr>
                <w:rStyle w:val="aa"/>
                <w:b w:val="0"/>
              </w:rPr>
              <w:t>- 26% - высокий;</w:t>
            </w:r>
          </w:p>
          <w:p w:rsidR="00B92225" w:rsidRDefault="00B92225" w:rsidP="00B92225">
            <w:pPr>
              <w:pStyle w:val="a9"/>
              <w:jc w:val="both"/>
              <w:rPr>
                <w:rStyle w:val="aa"/>
                <w:b w:val="0"/>
              </w:rPr>
            </w:pPr>
            <w:r>
              <w:rPr>
                <w:rStyle w:val="aa"/>
                <w:b w:val="0"/>
              </w:rPr>
              <w:t>- 69% - средний.</w:t>
            </w:r>
          </w:p>
          <w:p w:rsidR="00B92225" w:rsidRDefault="00B92225" w:rsidP="00B92225">
            <w:pPr>
              <w:pStyle w:val="a9"/>
              <w:jc w:val="both"/>
              <w:rPr>
                <w:rStyle w:val="aa"/>
                <w:b w:val="0"/>
              </w:rPr>
            </w:pPr>
            <w:r>
              <w:rPr>
                <w:rStyle w:val="aa"/>
                <w:b w:val="0"/>
              </w:rPr>
              <w:t>В течение года проведены родительские собрания, дни открытых дверей, семинары-практикумы, консультации.</w:t>
            </w:r>
          </w:p>
          <w:p w:rsidR="00B92225" w:rsidRPr="007C1ABE" w:rsidRDefault="00B92225" w:rsidP="00B92225">
            <w:pPr>
              <w:pStyle w:val="a9"/>
              <w:jc w:val="both"/>
              <w:rPr>
                <w:rStyle w:val="aa"/>
                <w:b w:val="0"/>
              </w:rPr>
            </w:pPr>
            <w:r>
              <w:rPr>
                <w:rStyle w:val="aa"/>
                <w:b w:val="0"/>
              </w:rPr>
              <w:t xml:space="preserve">Одна из главных задач развития детского сада – формирование позиций педагога, </w:t>
            </w:r>
            <w:proofErr w:type="gramStart"/>
            <w:r>
              <w:rPr>
                <w:rStyle w:val="aa"/>
                <w:b w:val="0"/>
              </w:rPr>
              <w:t>соответствующей</w:t>
            </w:r>
            <w:proofErr w:type="gramEnd"/>
            <w:r>
              <w:rPr>
                <w:rStyle w:val="aa"/>
                <w:b w:val="0"/>
              </w:rPr>
              <w:t xml:space="preserve"> </w:t>
            </w:r>
            <w:r>
              <w:rPr>
                <w:rStyle w:val="aa"/>
                <w:b w:val="0"/>
              </w:rPr>
              <w:lastRenderedPageBreak/>
              <w:t>новым требованиям к его компетентностям.</w:t>
            </w:r>
          </w:p>
          <w:p w:rsidR="00B92225" w:rsidRDefault="00B92225" w:rsidP="00B92225">
            <w:pPr>
              <w:pStyle w:val="a9"/>
              <w:jc w:val="both"/>
              <w:rPr>
                <w:rStyle w:val="aa"/>
                <w:b w:val="0"/>
              </w:rPr>
            </w:pPr>
            <w:r>
              <w:rPr>
                <w:rStyle w:val="aa"/>
                <w:b w:val="0"/>
              </w:rPr>
              <w:t>Необходимо усилить работу по следующим направлениям:</w:t>
            </w:r>
          </w:p>
          <w:p w:rsidR="00B92225" w:rsidRDefault="00B92225" w:rsidP="00B92225">
            <w:pPr>
              <w:pStyle w:val="a9"/>
              <w:jc w:val="both"/>
              <w:rPr>
                <w:rStyle w:val="aa"/>
                <w:b w:val="0"/>
              </w:rPr>
            </w:pPr>
            <w:r>
              <w:rPr>
                <w:rStyle w:val="aa"/>
                <w:b w:val="0"/>
              </w:rPr>
              <w:t>- учить педагогов умело соединять с основной программой парциальные программы, методические пособия, обогащая и расширяя содержание каждого направления путем построения интегрированного образовательного процесса</w:t>
            </w:r>
            <w:proofErr w:type="gramStart"/>
            <w:r>
              <w:rPr>
                <w:rStyle w:val="aa"/>
                <w:b w:val="0"/>
              </w:rPr>
              <w:t>..</w:t>
            </w:r>
            <w:proofErr w:type="gramEnd"/>
          </w:p>
          <w:p w:rsidR="00B92225" w:rsidRDefault="00B92225" w:rsidP="00B92225">
            <w:pPr>
              <w:pStyle w:val="a9"/>
              <w:jc w:val="both"/>
              <w:rPr>
                <w:rStyle w:val="aa"/>
                <w:b w:val="0"/>
              </w:rPr>
            </w:pPr>
            <w:r>
              <w:rPr>
                <w:rStyle w:val="aa"/>
                <w:b w:val="0"/>
              </w:rPr>
              <w:t>- продолжать осваивать новую систему планирования.</w:t>
            </w:r>
          </w:p>
          <w:p w:rsidR="00B92225" w:rsidRDefault="00B92225" w:rsidP="00B92225">
            <w:pPr>
              <w:pStyle w:val="a9"/>
              <w:jc w:val="both"/>
              <w:rPr>
                <w:rStyle w:val="aa"/>
                <w:b w:val="0"/>
              </w:rPr>
            </w:pPr>
            <w:r>
              <w:rPr>
                <w:rStyle w:val="aa"/>
                <w:b w:val="0"/>
              </w:rPr>
              <w:t>-продолжать учить осваивать информационно-компьютерные технологии и использовать в воспитательно-образовательном процессе.</w:t>
            </w:r>
          </w:p>
          <w:p w:rsidR="00B92225" w:rsidRDefault="00B92225" w:rsidP="00B92225">
            <w:pPr>
              <w:pStyle w:val="a9"/>
              <w:jc w:val="both"/>
              <w:rPr>
                <w:rStyle w:val="aa"/>
                <w:b w:val="0"/>
              </w:rPr>
            </w:pPr>
            <w:r>
              <w:rPr>
                <w:rStyle w:val="aa"/>
                <w:b w:val="0"/>
              </w:rPr>
              <w:t>- продолжать учить реализовывать УМК по обучению детей двум государственным языкам в равном объеме.</w:t>
            </w:r>
          </w:p>
          <w:p w:rsidR="00B92225" w:rsidRPr="002C1B34" w:rsidRDefault="00B92225" w:rsidP="00B92225">
            <w:pPr>
              <w:pStyle w:val="a9"/>
              <w:jc w:val="both"/>
              <w:rPr>
                <w:rStyle w:val="aa"/>
                <w:b w:val="0"/>
              </w:rPr>
            </w:pPr>
            <w:r>
              <w:rPr>
                <w:rStyle w:val="aa"/>
                <w:b w:val="0"/>
              </w:rPr>
              <w:t>- создавать необходимые условия стимулирования повышения квалификации и профессионального уровня педагогических работников ДОУ.</w:t>
            </w:r>
          </w:p>
          <w:p w:rsidR="00B92225" w:rsidRPr="006B6F5F" w:rsidRDefault="00B92225" w:rsidP="00B92225">
            <w:pPr>
              <w:autoSpaceDE w:val="0"/>
              <w:autoSpaceDN w:val="0"/>
              <w:adjustRightInd w:val="0"/>
              <w:jc w:val="both"/>
            </w:pPr>
            <w:r w:rsidRPr="006B6F5F">
              <w:t>Анализ методической работы показал, что методы и формы работы с педагогами постоянно совершенствуются и внедряются активные формы</w:t>
            </w:r>
            <w:proofErr w:type="gramStart"/>
            <w:r w:rsidRPr="006B6F5F">
              <w:t xml:space="preserve"> :</w:t>
            </w:r>
            <w:proofErr w:type="gramEnd"/>
            <w:r w:rsidRPr="006B6F5F">
              <w:t xml:space="preserve"> деловые игры, дискуссии, конкурсы профессионального мастерства, творческие отчеты, диагностики. Педагоги получают своевременное квалифицированную помощь в ознакомлении с передовыми технологиями, инновациями, что позволяет педагогам развиваться творчески. </w:t>
            </w:r>
          </w:p>
          <w:p w:rsidR="00B92225" w:rsidRPr="006B6F5F" w:rsidRDefault="00B92225" w:rsidP="00B92225">
            <w:pPr>
              <w:autoSpaceDE w:val="0"/>
              <w:autoSpaceDN w:val="0"/>
              <w:adjustRightInd w:val="0"/>
              <w:jc w:val="both"/>
              <w:rPr>
                <w:b/>
              </w:rPr>
            </w:pPr>
            <w:r w:rsidRPr="006B6F5F">
              <w:rPr>
                <w:b/>
              </w:rPr>
              <w:t>На основе анализа работы были сделаны выводы</w:t>
            </w:r>
            <w:proofErr w:type="gramStart"/>
            <w:r w:rsidRPr="006B6F5F">
              <w:rPr>
                <w:b/>
              </w:rPr>
              <w:t xml:space="preserve"> :</w:t>
            </w:r>
            <w:proofErr w:type="gramEnd"/>
            <w:r w:rsidRPr="006B6F5F">
              <w:rPr>
                <w:b/>
              </w:rPr>
              <w:t xml:space="preserve"> </w:t>
            </w:r>
          </w:p>
          <w:p w:rsidR="00B92225" w:rsidRPr="006B6F5F" w:rsidRDefault="00B92225" w:rsidP="00B92225">
            <w:pPr>
              <w:autoSpaceDE w:val="0"/>
              <w:autoSpaceDN w:val="0"/>
              <w:adjustRightInd w:val="0"/>
              <w:jc w:val="both"/>
              <w:rPr>
                <w:b/>
              </w:rPr>
            </w:pPr>
            <w:r w:rsidRPr="006B6F5F">
              <w:rPr>
                <w:b/>
              </w:rPr>
              <w:t>- работу педагогического коллектива считать положительной;</w:t>
            </w:r>
          </w:p>
          <w:p w:rsidR="00B92225" w:rsidRPr="006B6F5F" w:rsidRDefault="00B92225" w:rsidP="00B92225">
            <w:pPr>
              <w:autoSpaceDE w:val="0"/>
              <w:autoSpaceDN w:val="0"/>
              <w:adjustRightInd w:val="0"/>
              <w:jc w:val="both"/>
              <w:rPr>
                <w:b/>
              </w:rPr>
            </w:pPr>
            <w:r w:rsidRPr="006B6F5F">
              <w:rPr>
                <w:b/>
              </w:rPr>
              <w:t xml:space="preserve">- </w:t>
            </w:r>
            <w:proofErr w:type="gramStart"/>
            <w:r w:rsidRPr="006B6F5F">
              <w:rPr>
                <w:b/>
              </w:rPr>
              <w:t>исходя из анализа образовательной деятельности ДО</w:t>
            </w:r>
            <w:r>
              <w:rPr>
                <w:b/>
              </w:rPr>
              <w:t>У были</w:t>
            </w:r>
            <w:proofErr w:type="gramEnd"/>
            <w:r>
              <w:rPr>
                <w:b/>
              </w:rPr>
              <w:t xml:space="preserve"> определены задачи на 2015-2016</w:t>
            </w:r>
            <w:r w:rsidRPr="006B6F5F">
              <w:rPr>
                <w:b/>
              </w:rPr>
              <w:t xml:space="preserve"> г.г.</w:t>
            </w:r>
          </w:p>
          <w:p w:rsidR="00B92225" w:rsidRPr="00657682" w:rsidRDefault="00B92225" w:rsidP="00B92225">
            <w:pPr>
              <w:pStyle w:val="a5"/>
              <w:suppressAutoHyphens w:val="0"/>
              <w:spacing w:after="0"/>
              <w:jc w:val="both"/>
              <w:rPr>
                <w:szCs w:val="28"/>
              </w:rPr>
            </w:pPr>
            <w:r>
              <w:rPr>
                <w:szCs w:val="28"/>
              </w:rPr>
              <w:t xml:space="preserve">1. </w:t>
            </w:r>
            <w:r w:rsidRPr="00657682">
              <w:rPr>
                <w:szCs w:val="28"/>
              </w:rPr>
              <w:t>Сохранять и укреплять физическое и психическое здоровье дошкольников через оптимизацию двигательного режима.</w:t>
            </w:r>
          </w:p>
          <w:p w:rsidR="00B92225" w:rsidRPr="00657682" w:rsidRDefault="00B92225" w:rsidP="00B92225">
            <w:pPr>
              <w:pStyle w:val="a5"/>
              <w:suppressAutoHyphens w:val="0"/>
              <w:spacing w:after="0"/>
              <w:jc w:val="both"/>
              <w:rPr>
                <w:szCs w:val="28"/>
              </w:rPr>
            </w:pPr>
            <w:r>
              <w:rPr>
                <w:szCs w:val="28"/>
              </w:rPr>
              <w:t xml:space="preserve">2. </w:t>
            </w:r>
            <w:r w:rsidRPr="00657682">
              <w:rPr>
                <w:szCs w:val="28"/>
              </w:rPr>
              <w:t>Повышать эффективность коррекционной работы с детьми с различными нарушениями речи, создавая единое информационное пространство, обеспечивающее переход на ФГОС.</w:t>
            </w:r>
          </w:p>
          <w:p w:rsidR="00B92225" w:rsidRPr="00657682" w:rsidRDefault="00B92225" w:rsidP="00B92225">
            <w:pPr>
              <w:pStyle w:val="a5"/>
              <w:suppressAutoHyphens w:val="0"/>
              <w:spacing w:after="0"/>
              <w:jc w:val="both"/>
              <w:rPr>
                <w:szCs w:val="28"/>
              </w:rPr>
            </w:pPr>
            <w:r>
              <w:rPr>
                <w:szCs w:val="28"/>
              </w:rPr>
              <w:t xml:space="preserve">3. </w:t>
            </w:r>
            <w:r w:rsidRPr="00657682">
              <w:rPr>
                <w:szCs w:val="28"/>
              </w:rPr>
              <w:t xml:space="preserve"> Повышать качество обучения детей двум государственным языкам на основе двуязычия в рамках реализации УМК.</w:t>
            </w:r>
          </w:p>
          <w:p w:rsidR="00B92225" w:rsidRPr="00657682" w:rsidRDefault="00B92225" w:rsidP="00B92225">
            <w:pPr>
              <w:pStyle w:val="a5"/>
              <w:suppressAutoHyphens w:val="0"/>
              <w:spacing w:after="0"/>
              <w:jc w:val="both"/>
              <w:rPr>
                <w:szCs w:val="28"/>
              </w:rPr>
            </w:pPr>
            <w:r>
              <w:rPr>
                <w:szCs w:val="28"/>
              </w:rPr>
              <w:t xml:space="preserve">4. </w:t>
            </w:r>
            <w:r w:rsidRPr="00657682">
              <w:rPr>
                <w:szCs w:val="28"/>
              </w:rPr>
              <w:t>Совершенствовать профессиональную, информационную, коммуникативную и правовую компетентность педагогов через интерактивные формы педагогического взаимодействия.</w:t>
            </w:r>
          </w:p>
          <w:p w:rsidR="00B92225" w:rsidRPr="00F60BB9" w:rsidRDefault="00B92225" w:rsidP="00B92225">
            <w:pPr>
              <w:jc w:val="both"/>
            </w:pPr>
          </w:p>
          <w:p w:rsidR="00B92225" w:rsidRPr="008C30C5" w:rsidRDefault="00B92225" w:rsidP="00B92225">
            <w:pPr>
              <w:pStyle w:val="1"/>
              <w:jc w:val="center"/>
              <w:rPr>
                <w:sz w:val="24"/>
                <w:szCs w:val="24"/>
              </w:rPr>
            </w:pPr>
          </w:p>
          <w:p w:rsidR="00B92225" w:rsidRDefault="00B92225" w:rsidP="00B92225">
            <w:pPr>
              <w:jc w:val="center"/>
              <w:rPr>
                <w:b/>
              </w:rPr>
            </w:pPr>
          </w:p>
          <w:p w:rsidR="00B92225" w:rsidRDefault="00B92225" w:rsidP="00B92225">
            <w:pPr>
              <w:jc w:val="center"/>
              <w:rPr>
                <w:b/>
              </w:rPr>
            </w:pPr>
          </w:p>
          <w:p w:rsidR="00B92225" w:rsidRDefault="00B92225" w:rsidP="00B92225">
            <w:pPr>
              <w:jc w:val="center"/>
              <w:rPr>
                <w:b/>
              </w:rPr>
            </w:pPr>
          </w:p>
          <w:p w:rsidR="00B92225" w:rsidRDefault="00B92225" w:rsidP="00B92225">
            <w:pPr>
              <w:jc w:val="center"/>
              <w:rPr>
                <w:b/>
              </w:rPr>
            </w:pPr>
          </w:p>
          <w:p w:rsidR="00B92225" w:rsidRDefault="00B92225" w:rsidP="00B92225">
            <w:pPr>
              <w:jc w:val="center"/>
              <w:rPr>
                <w:b/>
              </w:rPr>
            </w:pPr>
          </w:p>
          <w:p w:rsidR="00B92225" w:rsidRDefault="00B92225" w:rsidP="00B92225">
            <w:pPr>
              <w:jc w:val="center"/>
              <w:rPr>
                <w:b/>
              </w:rPr>
            </w:pPr>
          </w:p>
          <w:p w:rsidR="00B92225" w:rsidRDefault="00B92225" w:rsidP="00B92225">
            <w:pPr>
              <w:jc w:val="center"/>
              <w:rPr>
                <w:b/>
              </w:rPr>
            </w:pPr>
          </w:p>
          <w:p w:rsidR="00B92225" w:rsidRDefault="00B92225" w:rsidP="00B92225">
            <w:pPr>
              <w:jc w:val="center"/>
              <w:rPr>
                <w:b/>
              </w:rPr>
            </w:pPr>
          </w:p>
          <w:p w:rsidR="00B92225" w:rsidRDefault="00B92225" w:rsidP="00B92225">
            <w:pPr>
              <w:jc w:val="center"/>
              <w:rPr>
                <w:b/>
              </w:rPr>
            </w:pPr>
          </w:p>
          <w:p w:rsidR="00B92225" w:rsidRDefault="00B92225" w:rsidP="00B92225">
            <w:pPr>
              <w:jc w:val="center"/>
              <w:rPr>
                <w:b/>
              </w:rPr>
            </w:pPr>
          </w:p>
          <w:p w:rsidR="00B92225" w:rsidRDefault="00B92225" w:rsidP="00B92225">
            <w:pPr>
              <w:jc w:val="center"/>
              <w:rPr>
                <w:b/>
              </w:rPr>
            </w:pPr>
          </w:p>
          <w:p w:rsidR="00B92225" w:rsidRDefault="00B92225" w:rsidP="00B92225">
            <w:pPr>
              <w:jc w:val="center"/>
              <w:rPr>
                <w:b/>
              </w:rPr>
            </w:pPr>
          </w:p>
          <w:p w:rsidR="00B92225" w:rsidRDefault="00B92225" w:rsidP="00B92225">
            <w:pPr>
              <w:pStyle w:val="a5"/>
              <w:jc w:val="both"/>
            </w:pPr>
          </w:p>
          <w:p w:rsidR="00B92225" w:rsidRDefault="00B92225" w:rsidP="00B92225">
            <w:pPr>
              <w:pStyle w:val="a5"/>
              <w:jc w:val="both"/>
            </w:pPr>
          </w:p>
          <w:p w:rsidR="00B92225" w:rsidRDefault="00B92225" w:rsidP="00B92225">
            <w:pPr>
              <w:pStyle w:val="a5"/>
              <w:jc w:val="both"/>
            </w:pPr>
          </w:p>
          <w:p w:rsidR="00B92225" w:rsidRDefault="00B92225" w:rsidP="00B92225">
            <w:pPr>
              <w:pStyle w:val="a5"/>
              <w:jc w:val="both"/>
            </w:pPr>
          </w:p>
          <w:p w:rsidR="00B92225" w:rsidRDefault="00B92225" w:rsidP="00B92225">
            <w:pPr>
              <w:pStyle w:val="a5"/>
              <w:jc w:val="both"/>
            </w:pPr>
          </w:p>
          <w:p w:rsidR="00B92225" w:rsidRDefault="00B92225" w:rsidP="00B92225">
            <w:pPr>
              <w:pStyle w:val="a5"/>
              <w:jc w:val="both"/>
            </w:pPr>
          </w:p>
          <w:p w:rsidR="00B92225" w:rsidRDefault="00B92225" w:rsidP="00B92225">
            <w:pPr>
              <w:pStyle w:val="a5"/>
              <w:jc w:val="both"/>
            </w:pPr>
          </w:p>
          <w:p w:rsidR="00B92225" w:rsidRDefault="00B92225" w:rsidP="00B92225">
            <w:pPr>
              <w:pStyle w:val="a5"/>
              <w:jc w:val="both"/>
            </w:pPr>
          </w:p>
          <w:p w:rsidR="00B92225" w:rsidRDefault="00B92225" w:rsidP="00B92225">
            <w:pPr>
              <w:pStyle w:val="a5"/>
              <w:jc w:val="both"/>
            </w:pPr>
          </w:p>
          <w:p w:rsidR="00B92225" w:rsidRDefault="00B92225" w:rsidP="00B92225">
            <w:pPr>
              <w:pStyle w:val="a5"/>
              <w:jc w:val="both"/>
            </w:pPr>
          </w:p>
          <w:p w:rsidR="00B92225" w:rsidRDefault="00B92225" w:rsidP="00B92225">
            <w:pPr>
              <w:pStyle w:val="a5"/>
              <w:jc w:val="both"/>
            </w:pPr>
          </w:p>
          <w:p w:rsidR="00B92225" w:rsidRDefault="00B92225" w:rsidP="00B92225">
            <w:pPr>
              <w:pStyle w:val="a5"/>
              <w:jc w:val="both"/>
            </w:pPr>
          </w:p>
          <w:p w:rsidR="00B92225" w:rsidRDefault="00B92225" w:rsidP="00B92225">
            <w:pPr>
              <w:pStyle w:val="a5"/>
              <w:jc w:val="both"/>
            </w:pPr>
          </w:p>
          <w:p w:rsidR="00B92225" w:rsidRDefault="00B92225" w:rsidP="00B92225">
            <w:pPr>
              <w:pStyle w:val="a5"/>
              <w:jc w:val="both"/>
            </w:pPr>
          </w:p>
          <w:p w:rsidR="00B92225" w:rsidRDefault="00B92225" w:rsidP="00B92225">
            <w:pPr>
              <w:pStyle w:val="a5"/>
              <w:jc w:val="both"/>
            </w:pPr>
          </w:p>
          <w:tbl>
            <w:tblPr>
              <w:tblW w:w="0" w:type="auto"/>
              <w:tblBorders>
                <w:top w:val="single" w:sz="4" w:space="0" w:color="auto"/>
                <w:left w:val="single" w:sz="4" w:space="0" w:color="auto"/>
                <w:bottom w:val="single" w:sz="4" w:space="0" w:color="auto"/>
                <w:right w:val="single" w:sz="4" w:space="0" w:color="auto"/>
                <w:insideH w:val="single" w:sz="4" w:space="0" w:color="auto"/>
                <w:insideV w:val="single" w:sz="4" w:space="0" w:color="auto"/>
              </w:tblBorders>
              <w:tblLook w:val="04A0"/>
            </w:tblPr>
            <w:tblGrid>
              <w:gridCol w:w="1750"/>
              <w:gridCol w:w="3195"/>
              <w:gridCol w:w="2310"/>
              <w:gridCol w:w="1831"/>
              <w:gridCol w:w="1109"/>
            </w:tblGrid>
            <w:tr w:rsidR="00B92225" w:rsidRPr="00ED63C0" w:rsidTr="00541803">
              <w:tc>
                <w:tcPr>
                  <w:tcW w:w="1824" w:type="dxa"/>
                </w:tcPr>
                <w:p w:rsidR="00B92225" w:rsidRPr="00ED63C0" w:rsidRDefault="00B92225" w:rsidP="00541803">
                  <w:pPr>
                    <w:pStyle w:val="a5"/>
                    <w:jc w:val="both"/>
                  </w:pPr>
                  <w:r w:rsidRPr="00ED63C0">
                    <w:t xml:space="preserve">Уровень </w:t>
                  </w:r>
                </w:p>
              </w:tc>
              <w:tc>
                <w:tcPr>
                  <w:tcW w:w="3327" w:type="dxa"/>
                </w:tcPr>
                <w:p w:rsidR="00B92225" w:rsidRPr="00ED63C0" w:rsidRDefault="00B92225" w:rsidP="00541803">
                  <w:pPr>
                    <w:pStyle w:val="a5"/>
                    <w:jc w:val="both"/>
                  </w:pPr>
                  <w:r w:rsidRPr="00ED63C0">
                    <w:t>Распространение опыта</w:t>
                  </w:r>
                </w:p>
              </w:tc>
              <w:tc>
                <w:tcPr>
                  <w:tcW w:w="2483" w:type="dxa"/>
                </w:tcPr>
                <w:p w:rsidR="00B92225" w:rsidRPr="00ED63C0" w:rsidRDefault="00B92225" w:rsidP="00541803">
                  <w:pPr>
                    <w:pStyle w:val="a5"/>
                    <w:jc w:val="both"/>
                  </w:pPr>
                  <w:r w:rsidRPr="00ED63C0">
                    <w:t>Тема</w:t>
                  </w:r>
                </w:p>
              </w:tc>
              <w:tc>
                <w:tcPr>
                  <w:tcW w:w="1911" w:type="dxa"/>
                </w:tcPr>
                <w:p w:rsidR="00B92225" w:rsidRPr="00ED63C0" w:rsidRDefault="00B92225" w:rsidP="00541803">
                  <w:pPr>
                    <w:pStyle w:val="a5"/>
                    <w:jc w:val="both"/>
                  </w:pPr>
                  <w:r w:rsidRPr="00ED63C0">
                    <w:t>Ф. И. О. педагога</w:t>
                  </w:r>
                </w:p>
              </w:tc>
              <w:tc>
                <w:tcPr>
                  <w:tcW w:w="1159" w:type="dxa"/>
                </w:tcPr>
                <w:p w:rsidR="00B92225" w:rsidRPr="00ED63C0" w:rsidRDefault="00B92225" w:rsidP="00541803">
                  <w:pPr>
                    <w:pStyle w:val="a5"/>
                    <w:jc w:val="both"/>
                  </w:pPr>
                  <w:r w:rsidRPr="00ED63C0">
                    <w:t>дата</w:t>
                  </w:r>
                </w:p>
              </w:tc>
            </w:tr>
          </w:tbl>
          <w:p w:rsidR="002F35DF" w:rsidRDefault="002F35DF" w:rsidP="00743C77">
            <w:pPr>
              <w:jc w:val="both"/>
            </w:pPr>
            <w:r>
              <w:t>Режим работы: с 0</w:t>
            </w:r>
            <w:r w:rsidRPr="001B0D1F">
              <w:t>7</w:t>
            </w:r>
            <w:r w:rsidR="00622D36">
              <w:t xml:space="preserve"> часов </w:t>
            </w:r>
            <w:r w:rsidR="00622D36" w:rsidRPr="00622D36">
              <w:t>00</w:t>
            </w:r>
            <w:r>
              <w:t xml:space="preserve"> минут до 1</w:t>
            </w:r>
            <w:r w:rsidR="00622D36">
              <w:t xml:space="preserve">9часов </w:t>
            </w:r>
            <w:r w:rsidR="00622D36" w:rsidRPr="00622D36">
              <w:t>0</w:t>
            </w:r>
            <w:r>
              <w:t>0 минут, длительность - 1</w:t>
            </w:r>
            <w:r w:rsidR="00622D36" w:rsidRPr="00622D36">
              <w:t>2</w:t>
            </w:r>
            <w:r>
              <w:t xml:space="preserve"> часов, </w:t>
            </w:r>
            <w:r w:rsidR="00622D36">
              <w:t xml:space="preserve">санаторная группа  </w:t>
            </w:r>
            <w:proofErr w:type="gramStart"/>
            <w:r w:rsidR="005A40B8">
              <w:t>-</w:t>
            </w:r>
            <w:r w:rsidR="00622D36">
              <w:t>с</w:t>
            </w:r>
            <w:proofErr w:type="gramEnd"/>
            <w:r w:rsidR="00622D36">
              <w:t xml:space="preserve"> понедельника по четверг -24часа; </w:t>
            </w:r>
            <w:r>
              <w:t>суббота-воскресенье: выходной.</w:t>
            </w:r>
          </w:p>
          <w:p w:rsidR="002F35DF" w:rsidRDefault="008D1C52" w:rsidP="00743C77">
            <w:pPr>
              <w:jc w:val="both"/>
            </w:pPr>
            <w:r>
              <w:t>   </w:t>
            </w:r>
            <w:r w:rsidR="002F35DF">
              <w:t xml:space="preserve">Система </w:t>
            </w:r>
            <w:proofErr w:type="gramStart"/>
            <w:r w:rsidR="002F35DF">
              <w:t>договорных отношений, регламентирующих деятельность ДОУ представлена</w:t>
            </w:r>
            <w:proofErr w:type="gramEnd"/>
            <w:r w:rsidR="002F35DF">
              <w:t>:</w:t>
            </w:r>
          </w:p>
          <w:p w:rsidR="002F35DF" w:rsidRDefault="002F35DF" w:rsidP="00743C77">
            <w:pPr>
              <w:jc w:val="both"/>
            </w:pPr>
            <w:r>
              <w:t xml:space="preserve">Договором о взаимоотношениях между ДОУ и Учредителем; </w:t>
            </w:r>
          </w:p>
          <w:p w:rsidR="002F35DF" w:rsidRDefault="002F35DF" w:rsidP="00743C77">
            <w:pPr>
              <w:jc w:val="both"/>
            </w:pPr>
            <w:r>
              <w:t xml:space="preserve">Трудовым договором с руководителем ДОУ; </w:t>
            </w:r>
          </w:p>
          <w:p w:rsidR="002F35DF" w:rsidRDefault="002F35DF" w:rsidP="00743C77">
            <w:pPr>
              <w:jc w:val="both"/>
            </w:pPr>
            <w:r>
              <w:t xml:space="preserve">Коллективным договором; </w:t>
            </w:r>
          </w:p>
          <w:p w:rsidR="002F35DF" w:rsidRDefault="002F35DF" w:rsidP="00743C77">
            <w:pPr>
              <w:jc w:val="both"/>
            </w:pPr>
            <w:r>
              <w:t>Договором с родителями;</w:t>
            </w:r>
          </w:p>
          <w:p w:rsidR="002F35DF" w:rsidRDefault="002F35DF" w:rsidP="00743C77">
            <w:pPr>
              <w:jc w:val="both"/>
            </w:pPr>
            <w:r>
              <w:t>Договором с централизованной бухгалтерией,</w:t>
            </w:r>
          </w:p>
          <w:p w:rsidR="002F35DF" w:rsidRDefault="008D1C52" w:rsidP="00743C77">
            <w:pPr>
              <w:jc w:val="both"/>
            </w:pPr>
            <w:r>
              <w:t xml:space="preserve">    </w:t>
            </w:r>
            <w:r w:rsidR="002F35DF">
              <w:t>Работа Учреждения регламентируют следующие локальные акты:</w:t>
            </w:r>
          </w:p>
          <w:p w:rsidR="002F35DF" w:rsidRDefault="00240ED6" w:rsidP="00743C77">
            <w:pPr>
              <w:numPr>
                <w:ilvl w:val="0"/>
                <w:numId w:val="11"/>
              </w:numPr>
              <w:jc w:val="both"/>
            </w:pPr>
            <w:r>
              <w:t> </w:t>
            </w:r>
            <w:r w:rsidR="002F35DF">
              <w:t>Устав</w:t>
            </w:r>
          </w:p>
          <w:p w:rsidR="002F35DF" w:rsidRDefault="002F35DF" w:rsidP="00240ED6">
            <w:pPr>
              <w:numPr>
                <w:ilvl w:val="0"/>
                <w:numId w:val="11"/>
              </w:numPr>
            </w:pPr>
            <w:r>
              <w:t xml:space="preserve">Основная </w:t>
            </w:r>
            <w:r w:rsidR="00893EA2">
              <w:t>общеобразовательная программа МБ</w:t>
            </w:r>
            <w:r>
              <w:t xml:space="preserve">ДОУ </w:t>
            </w:r>
          </w:p>
          <w:p w:rsidR="002F35DF" w:rsidRDefault="002F35DF" w:rsidP="00240ED6">
            <w:pPr>
              <w:numPr>
                <w:ilvl w:val="0"/>
                <w:numId w:val="11"/>
              </w:numPr>
            </w:pPr>
            <w:r>
              <w:t>Штатное расписание Учреждения;</w:t>
            </w:r>
          </w:p>
          <w:p w:rsidR="002F35DF" w:rsidRDefault="002F35DF" w:rsidP="00240ED6">
            <w:pPr>
              <w:numPr>
                <w:ilvl w:val="0"/>
                <w:numId w:val="11"/>
              </w:numPr>
            </w:pPr>
            <w:r>
              <w:t xml:space="preserve">Должностные инструкции, определяющие обязанности работников Учреждения; </w:t>
            </w:r>
          </w:p>
          <w:p w:rsidR="002F35DF" w:rsidRDefault="002F35DF" w:rsidP="00240ED6">
            <w:pPr>
              <w:numPr>
                <w:ilvl w:val="0"/>
                <w:numId w:val="11"/>
              </w:numPr>
            </w:pPr>
            <w:r>
              <w:t xml:space="preserve">Правила внутреннего трудового распорядка; </w:t>
            </w:r>
          </w:p>
          <w:p w:rsidR="002F35DF" w:rsidRDefault="002F35DF" w:rsidP="00240ED6">
            <w:pPr>
              <w:numPr>
                <w:ilvl w:val="0"/>
                <w:numId w:val="11"/>
              </w:numPr>
            </w:pPr>
            <w:r>
              <w:t xml:space="preserve">Инструкции по организации охраны жизни и здоровья детей  в Учреждении; </w:t>
            </w:r>
          </w:p>
          <w:p w:rsidR="002F35DF" w:rsidRDefault="002F35DF" w:rsidP="00240ED6">
            <w:pPr>
              <w:numPr>
                <w:ilvl w:val="0"/>
                <w:numId w:val="11"/>
              </w:numPr>
            </w:pPr>
            <w:r>
              <w:t>Положение о педагогическом совете;</w:t>
            </w:r>
          </w:p>
          <w:p w:rsidR="002F35DF" w:rsidRDefault="002F35DF" w:rsidP="00240ED6">
            <w:pPr>
              <w:numPr>
                <w:ilvl w:val="0"/>
                <w:numId w:val="11"/>
              </w:numPr>
            </w:pPr>
            <w:r>
              <w:t>Годовой план работы Учреждения;</w:t>
            </w:r>
          </w:p>
          <w:p w:rsidR="006616E5" w:rsidRDefault="002F35DF" w:rsidP="006616E5">
            <w:pPr>
              <w:numPr>
                <w:ilvl w:val="0"/>
                <w:numId w:val="11"/>
              </w:numPr>
            </w:pPr>
            <w:r>
              <w:t xml:space="preserve">Программа развития Учреждения; </w:t>
            </w:r>
          </w:p>
          <w:p w:rsidR="002F35DF" w:rsidRDefault="002F35DF" w:rsidP="00240ED6">
            <w:pPr>
              <w:numPr>
                <w:ilvl w:val="0"/>
                <w:numId w:val="11"/>
              </w:numPr>
            </w:pPr>
            <w:r>
              <w:t>Режим дня;</w:t>
            </w:r>
          </w:p>
          <w:p w:rsidR="002F35DF" w:rsidRDefault="002F35DF" w:rsidP="00240ED6">
            <w:pPr>
              <w:numPr>
                <w:ilvl w:val="0"/>
                <w:numId w:val="11"/>
              </w:numPr>
            </w:pPr>
            <w:r>
              <w:t>Расписание специально организованной</w:t>
            </w:r>
            <w:r w:rsidR="007F18FC">
              <w:t xml:space="preserve"> образовательной деятельности в</w:t>
            </w:r>
            <w:r w:rsidR="007F18FC">
              <w:rPr>
                <w:lang w:val="tt-RU"/>
              </w:rPr>
              <w:t xml:space="preserve"> ДОУ.</w:t>
            </w:r>
          </w:p>
          <w:p w:rsidR="00F262C3" w:rsidRDefault="006D5BE2" w:rsidP="00240ED6">
            <w:pPr>
              <w:numPr>
                <w:ilvl w:val="0"/>
                <w:numId w:val="11"/>
              </w:numPr>
            </w:pPr>
            <w:r>
              <w:t>П</w:t>
            </w:r>
            <w:r w:rsidR="002F35DF">
              <w:t>оложение о Родительском собрании Учреждения;</w:t>
            </w:r>
          </w:p>
          <w:p w:rsidR="002F35DF" w:rsidRDefault="008D1C52" w:rsidP="00240ED6">
            <w:r>
              <w:t xml:space="preserve">        </w:t>
            </w:r>
            <w:r w:rsidR="00AF090B">
              <w:t>Формами самоуправления М</w:t>
            </w:r>
            <w:r w:rsidR="0020407B">
              <w:t>Б</w:t>
            </w:r>
            <w:r w:rsidR="002F35DF">
              <w:t>ДОУ являются:</w:t>
            </w:r>
          </w:p>
          <w:p w:rsidR="002F35DF" w:rsidRDefault="002F35DF" w:rsidP="004D1618">
            <w:pPr>
              <w:numPr>
                <w:ilvl w:val="0"/>
                <w:numId w:val="23"/>
              </w:numPr>
            </w:pPr>
            <w:r>
              <w:t xml:space="preserve">педагогический совет; </w:t>
            </w:r>
          </w:p>
          <w:p w:rsidR="002F35DF" w:rsidRDefault="002F35DF" w:rsidP="004D1618">
            <w:pPr>
              <w:numPr>
                <w:ilvl w:val="0"/>
                <w:numId w:val="23"/>
              </w:numPr>
            </w:pPr>
            <w:r>
              <w:t xml:space="preserve">общее собрание работников; </w:t>
            </w:r>
          </w:p>
          <w:p w:rsidR="002F35DF" w:rsidRPr="00240ED6" w:rsidRDefault="008D1C52" w:rsidP="00240ED6">
            <w:r>
              <w:t xml:space="preserve">   </w:t>
            </w:r>
            <w:r w:rsidR="002F35DF" w:rsidRPr="00240ED6">
              <w:t>Условия приема воспитанников в ДОУ</w:t>
            </w:r>
            <w:r w:rsidR="006616E5">
              <w:t>:</w:t>
            </w:r>
          </w:p>
          <w:p w:rsidR="0020407B" w:rsidRPr="0020407B" w:rsidRDefault="0020407B" w:rsidP="00240ED6">
            <w:r w:rsidRPr="00240ED6">
              <w:t>Д/</w:t>
            </w:r>
            <w:proofErr w:type="gramStart"/>
            <w:r w:rsidRPr="00240ED6">
              <w:t>с обеспечивает</w:t>
            </w:r>
            <w:proofErr w:type="gramEnd"/>
            <w:r w:rsidRPr="00240ED6">
              <w:t xml:space="preserve"> уход </w:t>
            </w:r>
            <w:r w:rsidR="00F262C3" w:rsidRPr="00240ED6">
              <w:t>за детьми дошкольного возраста от 1,6 мес. д</w:t>
            </w:r>
            <w:r w:rsidR="0001298F">
              <w:t>о 8</w:t>
            </w:r>
            <w:r w:rsidRPr="00240ED6">
              <w:t xml:space="preserve"> лет.</w:t>
            </w:r>
          </w:p>
          <w:p w:rsidR="002F35DF" w:rsidRDefault="002F35DF" w:rsidP="00240ED6">
            <w:r>
              <w:t>Отношения между родителями воспитанников и законными представителям</w:t>
            </w:r>
            <w:r w:rsidR="00F262C3">
              <w:t>и строятся на договорной основе и на основании следующих документов:</w:t>
            </w:r>
          </w:p>
          <w:p w:rsidR="00F262C3" w:rsidRDefault="00F262C3" w:rsidP="00240ED6">
            <w:r>
              <w:t>-путевки из туберкулезного диспансера,</w:t>
            </w:r>
          </w:p>
          <w:p w:rsidR="00F262C3" w:rsidRDefault="00F262C3" w:rsidP="00240ED6">
            <w:r>
              <w:t>-медицинской карты о состоянии здоровья ребенка.</w:t>
            </w:r>
          </w:p>
          <w:p w:rsidR="002F35DF" w:rsidRDefault="002F35DF" w:rsidP="00240ED6">
            <w:r w:rsidRPr="00240ED6">
              <w:t>Общее количество групп</w:t>
            </w:r>
            <w:r w:rsidR="00AF090B">
              <w:t xml:space="preserve"> – 4</w:t>
            </w:r>
          </w:p>
          <w:p w:rsidR="002F35DF" w:rsidRDefault="002F35DF" w:rsidP="00240ED6">
            <w:r w:rsidRPr="00240ED6">
              <w:t>Общее</w:t>
            </w:r>
            <w:r w:rsidR="007F18FC">
              <w:rPr>
                <w:lang w:val="tt-RU"/>
              </w:rPr>
              <w:t xml:space="preserve"> (среднее)</w:t>
            </w:r>
            <w:r w:rsidRPr="00240ED6">
              <w:t xml:space="preserve"> количество воспитанников в настоящее время</w:t>
            </w:r>
            <w:r w:rsidR="00F262C3">
              <w:t xml:space="preserve"> – </w:t>
            </w:r>
            <w:r w:rsidR="0001298F">
              <w:t>90</w:t>
            </w:r>
          </w:p>
          <w:p w:rsidR="002F35DF" w:rsidRDefault="002F35DF" w:rsidP="002F35DF">
            <w:r>
              <w:t xml:space="preserve">Муниципальное </w:t>
            </w:r>
            <w:r w:rsidR="00F262C3">
              <w:t xml:space="preserve">бюджетное </w:t>
            </w:r>
            <w:r w:rsidR="00AF090B">
              <w:t xml:space="preserve"> </w:t>
            </w:r>
            <w:r>
              <w:t>дошкольное  образовательное у</w:t>
            </w:r>
            <w:r w:rsidR="00AF090B">
              <w:t xml:space="preserve">чреждение детский сад </w:t>
            </w:r>
            <w:r>
              <w:t xml:space="preserve"> осуществляет свою деятельность в соответствии:</w:t>
            </w:r>
          </w:p>
          <w:p w:rsidR="002F35DF" w:rsidRDefault="002F35DF" w:rsidP="002F35DF">
            <w:r>
              <w:lastRenderedPageBreak/>
              <w:t> </w:t>
            </w:r>
            <w:r w:rsidRPr="00240ED6">
              <w:t>•</w:t>
            </w:r>
            <w:r>
              <w:t xml:space="preserve">         Конституция Российской Федерации, </w:t>
            </w:r>
          </w:p>
          <w:p w:rsidR="002F35DF" w:rsidRDefault="002F35DF" w:rsidP="002F35DF">
            <w:r>
              <w:t xml:space="preserve">•          Конвенция «О правах ребенка», </w:t>
            </w:r>
          </w:p>
          <w:p w:rsidR="002F35DF" w:rsidRDefault="002F35DF" w:rsidP="002F35DF">
            <w:r>
              <w:t xml:space="preserve">•          закон Российской Федерации «Об образовании», </w:t>
            </w:r>
          </w:p>
          <w:p w:rsidR="002F35DF" w:rsidRDefault="002F35DF" w:rsidP="002F35DF">
            <w:r>
              <w:t xml:space="preserve">•          иные   законы Российской Федерации, </w:t>
            </w:r>
          </w:p>
          <w:p w:rsidR="002F35DF" w:rsidRDefault="002F35DF" w:rsidP="002F35DF">
            <w:r>
              <w:t>•          указы и распоряжения Президента Российской Федерации,</w:t>
            </w:r>
          </w:p>
          <w:p w:rsidR="00F262C3" w:rsidRDefault="002F35DF" w:rsidP="00240ED6">
            <w:r>
              <w:t xml:space="preserve">•          постановления и распоряжения Правительства Российской Федерации,  </w:t>
            </w:r>
          </w:p>
          <w:p w:rsidR="002F35DF" w:rsidRDefault="002F35DF" w:rsidP="002F35DF">
            <w:r>
              <w:t xml:space="preserve">•          законодательные и иные правовые акты государственных органов, </w:t>
            </w:r>
          </w:p>
          <w:p w:rsidR="002F35DF" w:rsidRDefault="002F35DF" w:rsidP="002F35DF">
            <w:r>
              <w:t>•          нормативные правовые акты органов местного са</w:t>
            </w:r>
            <w:r w:rsidR="000414F3">
              <w:t xml:space="preserve">моуправления </w:t>
            </w:r>
          </w:p>
          <w:p w:rsidR="002F35DF" w:rsidRDefault="002F35DF" w:rsidP="002F35DF">
            <w:r>
              <w:t>•          Устав ДОУ</w:t>
            </w:r>
          </w:p>
          <w:p w:rsidR="001C0B1E" w:rsidRDefault="002F35DF" w:rsidP="001C0B1E">
            <w:r>
              <w:t>•          локальные акты с Законом Российской Федерации «Об образовании»,</w:t>
            </w:r>
          </w:p>
          <w:p w:rsidR="002F35DF" w:rsidRDefault="001C0B1E" w:rsidP="001C0B1E">
            <w:pPr>
              <w:numPr>
                <w:ilvl w:val="0"/>
                <w:numId w:val="26"/>
              </w:numPr>
              <w:ind w:left="709"/>
            </w:pPr>
            <w:r>
              <w:t xml:space="preserve">Санитарно-эпидемиологические правила и нормативы </w:t>
            </w:r>
            <w:proofErr w:type="gramStart"/>
            <w:r>
              <w:t>(</w:t>
            </w:r>
            <w:r w:rsidR="002F35DF">
              <w:t xml:space="preserve"> </w:t>
            </w:r>
            <w:proofErr w:type="gramEnd"/>
            <w:r w:rsidR="002F35DF">
              <w:t xml:space="preserve">СанПиН </w:t>
            </w:r>
            <w:r w:rsidR="005A40B8">
              <w:t xml:space="preserve"> </w:t>
            </w:r>
            <w:r w:rsidR="0002208A">
              <w:t>2.4.1.3049-13</w:t>
            </w:r>
            <w:r>
              <w:t>)</w:t>
            </w:r>
          </w:p>
          <w:p w:rsidR="00743C77" w:rsidRDefault="00743C77" w:rsidP="002F35DF">
            <w:pPr>
              <w:rPr>
                <w:b/>
              </w:rPr>
            </w:pPr>
          </w:p>
          <w:p w:rsidR="002F35DF" w:rsidRPr="005B3FDB" w:rsidRDefault="002F35DF" w:rsidP="002F35DF">
            <w:pPr>
              <w:rPr>
                <w:b/>
              </w:rPr>
            </w:pPr>
            <w:r w:rsidRPr="005B3FDB">
              <w:rPr>
                <w:b/>
              </w:rPr>
              <w:t>II. Условия осуществления образовательного процесса</w:t>
            </w:r>
          </w:p>
          <w:p w:rsidR="002F35DF" w:rsidRDefault="002F35DF" w:rsidP="007F18FC">
            <w:pPr>
              <w:jc w:val="both"/>
            </w:pPr>
            <w:r>
              <w:t>В течение учебного года деятельность ДОУ была направлена на обеспечение непрерывного, всестороннего и своевременного развития ребенка. Организация учебно-воспитательного процесса строилась на педагогически обоснованном выборе программ (в соответствии с лицензией), обеспечивающих получение образования, соответствующего государственным стандартам:</w:t>
            </w:r>
          </w:p>
          <w:p w:rsidR="002F35DF" w:rsidRDefault="002F35DF" w:rsidP="007F18FC">
            <w:pPr>
              <w:jc w:val="both"/>
            </w:pPr>
            <w:r>
              <w:t> </w:t>
            </w:r>
            <w:r w:rsidR="00396714">
              <w:t>Детский сад работает по следующим направлениям: оздоровление и коррекция речи.</w:t>
            </w:r>
          </w:p>
          <w:p w:rsidR="00396714" w:rsidRDefault="00396714" w:rsidP="007F18FC">
            <w:pPr>
              <w:jc w:val="both"/>
            </w:pPr>
            <w:r>
              <w:t>Обучение и воспитание</w:t>
            </w:r>
            <w:r w:rsidR="008C5871">
              <w:t xml:space="preserve"> в д/</w:t>
            </w:r>
            <w:proofErr w:type="gramStart"/>
            <w:r w:rsidR="008C5871">
              <w:t>с</w:t>
            </w:r>
            <w:proofErr w:type="gramEnd"/>
            <w:r w:rsidR="008C5871">
              <w:t xml:space="preserve"> ведется </w:t>
            </w:r>
            <w:proofErr w:type="gramStart"/>
            <w:r w:rsidR="008C5871">
              <w:t>на</w:t>
            </w:r>
            <w:proofErr w:type="gramEnd"/>
            <w:r w:rsidR="008C5871">
              <w:t xml:space="preserve"> русском и татарском языках по программам, утвержденным Министерством образования РФ и РТ.</w:t>
            </w:r>
          </w:p>
          <w:p w:rsidR="008C5871" w:rsidRPr="002E1EE1" w:rsidRDefault="008C5871" w:rsidP="007F18FC">
            <w:pPr>
              <w:jc w:val="both"/>
              <w:rPr>
                <w:i/>
              </w:rPr>
            </w:pPr>
            <w:r w:rsidRPr="002E1EE1">
              <w:rPr>
                <w:i/>
              </w:rPr>
              <w:t>Используемые программы и пособия:</w:t>
            </w:r>
          </w:p>
          <w:p w:rsidR="008C5871" w:rsidRDefault="0001298F" w:rsidP="007F18FC">
            <w:pPr>
              <w:jc w:val="both"/>
            </w:pPr>
            <w:r>
              <w:t xml:space="preserve">- Основная образовательная программа </w:t>
            </w:r>
            <w:r w:rsidR="00694973">
              <w:t>ДОУ;</w:t>
            </w:r>
          </w:p>
          <w:p w:rsidR="00B7356D" w:rsidRDefault="00B7356D" w:rsidP="007F18FC">
            <w:pPr>
              <w:jc w:val="both"/>
            </w:pPr>
            <w:r>
              <w:t xml:space="preserve">- </w:t>
            </w:r>
            <w:r w:rsidRPr="00B7356D">
              <w:t xml:space="preserve">Организация деятельности взрослых и детей по реализации и освоению национально-регионального компонента программы подробно сформулированы </w:t>
            </w:r>
            <w:proofErr w:type="gramStart"/>
            <w:r w:rsidRPr="00B7356D">
              <w:t>в</w:t>
            </w:r>
            <w:proofErr w:type="gramEnd"/>
            <w:r w:rsidRPr="00B7356D">
              <w:t xml:space="preserve">:  </w:t>
            </w:r>
          </w:p>
          <w:p w:rsidR="00B7356D" w:rsidRPr="000E21C3" w:rsidRDefault="00B7356D" w:rsidP="00B7356D">
            <w:pPr>
              <w:autoSpaceDE w:val="0"/>
              <w:autoSpaceDN w:val="0"/>
              <w:adjustRightInd w:val="0"/>
              <w:ind w:left="284" w:hanging="284"/>
              <w:jc w:val="both"/>
            </w:pPr>
            <w:r w:rsidRPr="000E21C3">
              <w:t>1</w:t>
            </w:r>
            <w:r>
              <w:t>.</w:t>
            </w:r>
            <w:r w:rsidRPr="000E21C3">
              <w:t xml:space="preserve"> </w:t>
            </w:r>
            <w:proofErr w:type="spellStart"/>
            <w:r w:rsidRPr="000E21C3">
              <w:rPr>
                <w:bCs/>
              </w:rPr>
              <w:t>Шаехова</w:t>
            </w:r>
            <w:proofErr w:type="spellEnd"/>
            <w:r w:rsidRPr="000E21C3">
              <w:rPr>
                <w:bCs/>
              </w:rPr>
              <w:t xml:space="preserve"> Р. К. </w:t>
            </w:r>
            <w:r w:rsidRPr="000E21C3">
              <w:t xml:space="preserve">Региональная программа дошкольного образования. Төбәкнең мәктәпкәчә </w:t>
            </w:r>
            <w:proofErr w:type="spellStart"/>
            <w:r w:rsidRPr="000E21C3">
              <w:t>белем</w:t>
            </w:r>
            <w:proofErr w:type="spellEnd"/>
            <w:r w:rsidRPr="000E21C3">
              <w:t xml:space="preserve"> бирү </w:t>
            </w:r>
            <w:proofErr w:type="spellStart"/>
            <w:r w:rsidRPr="000E21C3">
              <w:t>программасы</w:t>
            </w:r>
            <w:proofErr w:type="spellEnd"/>
            <w:r w:rsidRPr="000E21C3">
              <w:t>. – РИЦ, 2012. – 208 с.</w:t>
            </w:r>
          </w:p>
          <w:p w:rsidR="00B7356D" w:rsidRPr="000E21C3" w:rsidRDefault="00B7356D" w:rsidP="00B7356D">
            <w:pPr>
              <w:autoSpaceDE w:val="0"/>
              <w:autoSpaceDN w:val="0"/>
              <w:adjustRightInd w:val="0"/>
              <w:jc w:val="both"/>
            </w:pPr>
            <w:r>
              <w:t xml:space="preserve">2. </w:t>
            </w:r>
            <w:r w:rsidRPr="000E21C3">
              <w:rPr>
                <w:lang w:val="tt-RU"/>
              </w:rPr>
              <w:t xml:space="preserve">Зарипова З.М. </w:t>
            </w:r>
            <w:proofErr w:type="spellStart"/>
            <w:r w:rsidRPr="000E21C3">
              <w:t>Балала</w:t>
            </w:r>
            <w:proofErr w:type="spellEnd"/>
            <w:r w:rsidRPr="000E21C3">
              <w:rPr>
                <w:lang w:val="tt-RU"/>
              </w:rPr>
              <w:t>р</w:t>
            </w:r>
            <w:r w:rsidRPr="000E21C3">
              <w:t xml:space="preserve"> </w:t>
            </w:r>
            <w:proofErr w:type="spellStart"/>
            <w:r w:rsidRPr="000E21C3">
              <w:t>бакчасында</w:t>
            </w:r>
            <w:proofErr w:type="spellEnd"/>
            <w:r w:rsidRPr="000E21C3">
              <w:t xml:space="preserve"> рус </w:t>
            </w:r>
            <w:proofErr w:type="spellStart"/>
            <w:r w:rsidRPr="000E21C3">
              <w:t>балаларына</w:t>
            </w:r>
            <w:proofErr w:type="spellEnd"/>
            <w:r w:rsidRPr="000E21C3">
              <w:t xml:space="preserve"> татар теле </w:t>
            </w:r>
            <w:r w:rsidRPr="000E21C3">
              <w:rPr>
                <w:lang w:val="tt-RU"/>
              </w:rPr>
              <w:t>өйрәтү.Обучение русскоязычных детей татарскому языку в детском саду -  Казань: Первая полиграфическая компания, 2013 г.-112с.</w:t>
            </w:r>
          </w:p>
          <w:p w:rsidR="00B7356D" w:rsidRPr="000E21C3" w:rsidRDefault="00B7356D" w:rsidP="00B7356D">
            <w:pPr>
              <w:autoSpaceDE w:val="0"/>
              <w:autoSpaceDN w:val="0"/>
              <w:adjustRightInd w:val="0"/>
              <w:jc w:val="both"/>
            </w:pPr>
            <w:r>
              <w:t>3.</w:t>
            </w:r>
            <w:r w:rsidRPr="000E21C3">
              <w:t>Обучение детей татарской национальности родному языку – УМК для детей 2-7 лет “</w:t>
            </w:r>
            <w:proofErr w:type="spellStart"/>
            <w:r w:rsidRPr="000E21C3">
              <w:t>Туган</w:t>
            </w:r>
            <w:proofErr w:type="spellEnd"/>
            <w:r w:rsidRPr="000E21C3">
              <w:t xml:space="preserve"> телдә сөйләшәбез” (Говорим на родном языке), </w:t>
            </w:r>
            <w:proofErr w:type="spellStart"/>
            <w:r w:rsidRPr="000E21C3">
              <w:t>Хазратова</w:t>
            </w:r>
            <w:proofErr w:type="spellEnd"/>
            <w:r w:rsidRPr="000E21C3">
              <w:t xml:space="preserve"> Ф.В., </w:t>
            </w:r>
            <w:proofErr w:type="spellStart"/>
            <w:r w:rsidRPr="000E21C3">
              <w:t>Зарипова</w:t>
            </w:r>
            <w:proofErr w:type="spellEnd"/>
            <w:r w:rsidRPr="000E21C3">
              <w:t xml:space="preserve"> З.М.</w:t>
            </w:r>
          </w:p>
          <w:p w:rsidR="00B7356D" w:rsidRPr="000E21C3" w:rsidRDefault="00B7356D" w:rsidP="00B7356D">
            <w:r>
              <w:t xml:space="preserve">4. </w:t>
            </w:r>
            <w:proofErr w:type="spellStart"/>
            <w:r w:rsidRPr="000E21C3">
              <w:t>С.М.Гаффарова</w:t>
            </w:r>
            <w:proofErr w:type="spellEnd"/>
            <w:r w:rsidRPr="000E21C3">
              <w:t xml:space="preserve"> Изучаем русский язык – Казань:</w:t>
            </w:r>
            <w:r>
              <w:t xml:space="preserve"> </w:t>
            </w:r>
            <w:r w:rsidRPr="000E21C3">
              <w:t>Первая полиграфическая компания, 2013 г.-120с.</w:t>
            </w:r>
          </w:p>
          <w:p w:rsidR="00B7356D" w:rsidRPr="000E21C3" w:rsidRDefault="00B7356D" w:rsidP="00B7356D">
            <w:r>
              <w:t xml:space="preserve">5. </w:t>
            </w:r>
            <w:r w:rsidRPr="000E21C3">
              <w:t>Подготовка к обучению грамоте детей татарской национальности – УМК для детей 6-7 лет “Мәктәпкәчә яшьтәгелә</w:t>
            </w:r>
            <w:proofErr w:type="gramStart"/>
            <w:r w:rsidRPr="000E21C3">
              <w:t>р</w:t>
            </w:r>
            <w:proofErr w:type="gramEnd"/>
            <w:r w:rsidRPr="000E21C3">
              <w:t xml:space="preserve"> әлифбасы” (Азбука для дошкольников), </w:t>
            </w:r>
            <w:proofErr w:type="spellStart"/>
            <w:r w:rsidRPr="000E21C3">
              <w:t>Шаехова</w:t>
            </w:r>
            <w:proofErr w:type="spellEnd"/>
            <w:r w:rsidRPr="000E21C3">
              <w:t xml:space="preserve"> Р.К.</w:t>
            </w:r>
          </w:p>
          <w:p w:rsidR="00B7356D" w:rsidRPr="000E21C3" w:rsidRDefault="00B7356D" w:rsidP="00B7356D">
            <w:r>
              <w:t xml:space="preserve">6. </w:t>
            </w:r>
            <w:proofErr w:type="spellStart"/>
            <w:r w:rsidRPr="000E21C3">
              <w:t>Балалар</w:t>
            </w:r>
            <w:proofErr w:type="spellEnd"/>
            <w:r w:rsidRPr="000E21C3">
              <w:t xml:space="preserve"> </w:t>
            </w:r>
            <w:proofErr w:type="spellStart"/>
            <w:r w:rsidRPr="000E21C3">
              <w:t>бакчасында</w:t>
            </w:r>
            <w:proofErr w:type="spellEnd"/>
            <w:r w:rsidRPr="000E21C3">
              <w:t xml:space="preserve"> </w:t>
            </w:r>
            <w:r w:rsidRPr="000E21C3">
              <w:rPr>
                <w:lang w:val="tt-RU"/>
              </w:rPr>
              <w:t>әдә</w:t>
            </w:r>
            <w:proofErr w:type="gramStart"/>
            <w:r w:rsidRPr="000E21C3">
              <w:rPr>
                <w:lang w:val="tt-RU"/>
              </w:rPr>
              <w:t>п</w:t>
            </w:r>
            <w:r w:rsidRPr="000E21C3">
              <w:t>-</w:t>
            </w:r>
            <w:proofErr w:type="gramEnd"/>
            <w:r w:rsidRPr="000E21C3">
              <w:rPr>
                <w:lang w:val="tt-RU"/>
              </w:rPr>
              <w:t>әхлак тәрбиясе. Методическое пособие. К.В.Закирова</w:t>
            </w:r>
          </w:p>
          <w:p w:rsidR="00B7356D" w:rsidRPr="000E21C3" w:rsidRDefault="00B7356D" w:rsidP="00B7356D">
            <w:pPr>
              <w:ind w:left="284" w:hanging="284"/>
              <w:jc w:val="both"/>
              <w:rPr>
                <w:lang w:val="tt-RU"/>
              </w:rPr>
            </w:pPr>
            <w:r>
              <w:t>7.</w:t>
            </w:r>
            <w:r w:rsidRPr="000E21C3">
              <w:t xml:space="preserve"> Хрестоматия для воспитателей дошкольных образовательных учреждений и родителей "</w:t>
            </w:r>
            <w:proofErr w:type="spellStart"/>
            <w:r w:rsidRPr="000E21C3">
              <w:t>Балачак</w:t>
            </w:r>
            <w:proofErr w:type="spellEnd"/>
            <w:r w:rsidRPr="000E21C3">
              <w:t xml:space="preserve"> аланы"</w:t>
            </w:r>
          </w:p>
          <w:p w:rsidR="00447A49" w:rsidRDefault="00B7356D" w:rsidP="00B7356D">
            <w:pPr>
              <w:ind w:left="284" w:hanging="284"/>
              <w:jc w:val="both"/>
            </w:pPr>
            <w:r>
              <w:t>8</w:t>
            </w:r>
            <w:r w:rsidRPr="000E21C3">
              <w:t>. Хрестоматия для воспитателей дошкольных образовательных учреждений и родителей "На поляне детства"</w:t>
            </w:r>
          </w:p>
          <w:p w:rsidR="00447A49" w:rsidRDefault="00447A49" w:rsidP="007F18FC">
            <w:pPr>
              <w:jc w:val="both"/>
            </w:pPr>
            <w:r>
              <w:t xml:space="preserve">-ОБЖ детей дошкольного возраста. </w:t>
            </w:r>
            <w:proofErr w:type="spellStart"/>
            <w:r>
              <w:t>Стеркина</w:t>
            </w:r>
            <w:proofErr w:type="spellEnd"/>
            <w:r>
              <w:t xml:space="preserve"> Р.Б.</w:t>
            </w:r>
          </w:p>
          <w:p w:rsidR="00447A49" w:rsidRDefault="00447A49" w:rsidP="007F18FC">
            <w:pPr>
              <w:jc w:val="both"/>
            </w:pPr>
            <w:r>
              <w:t xml:space="preserve">-Здоровье. </w:t>
            </w:r>
            <w:proofErr w:type="spellStart"/>
            <w:r>
              <w:t>Алямовская</w:t>
            </w:r>
            <w:proofErr w:type="spellEnd"/>
            <w:r>
              <w:t xml:space="preserve"> В.Г.</w:t>
            </w:r>
          </w:p>
          <w:p w:rsidR="00447A49" w:rsidRDefault="00447A49" w:rsidP="007F18FC">
            <w:pPr>
              <w:jc w:val="both"/>
            </w:pPr>
            <w:r>
              <w:t>-Экологическое воспитание дошкольников. М.Новая школа, 1993</w:t>
            </w:r>
          </w:p>
          <w:p w:rsidR="00447A49" w:rsidRDefault="00447A49" w:rsidP="007F18FC">
            <w:pPr>
              <w:jc w:val="both"/>
            </w:pPr>
            <w:r>
              <w:t>-Региональная программа по обучению правилам безопасности на дорогах.</w:t>
            </w:r>
          </w:p>
          <w:p w:rsidR="002F35DF" w:rsidRDefault="00447A49" w:rsidP="007F18FC">
            <w:pPr>
              <w:jc w:val="both"/>
            </w:pPr>
            <w:r>
              <w:t>-</w:t>
            </w:r>
            <w:r w:rsidRPr="00240ED6">
              <w:t>Программа по коррекции речи детей дошкольного возраста.</w:t>
            </w:r>
          </w:p>
          <w:p w:rsidR="002F35DF" w:rsidRDefault="00396714" w:rsidP="007F18FC">
            <w:pPr>
              <w:jc w:val="both"/>
            </w:pPr>
            <w:r w:rsidRPr="00240ED6">
              <w:t>Основной целью деятельности МБ</w:t>
            </w:r>
            <w:r w:rsidR="002F35DF" w:rsidRPr="00240ED6">
              <w:t>ДОУ</w:t>
            </w:r>
            <w:r w:rsidR="002F35DF">
              <w:t xml:space="preserve"> является  оптимизация педагогического процесса в ДОУ для повышения качества дошкольного образования. В основе учебно-воспитательной работы лежит взаимодействие педагогического персонала, администрации и родителей. Основными участниками воспитательно-образовательного процесса являются дети, родители, пед</w:t>
            </w:r>
            <w:r w:rsidR="00BC5CAF">
              <w:t>агоги, музыкальный руководитель, инструктор по физической культуре.</w:t>
            </w:r>
          </w:p>
          <w:p w:rsidR="002F35DF" w:rsidRPr="002F3B0C" w:rsidRDefault="002F35DF" w:rsidP="007F18FC">
            <w:pPr>
              <w:jc w:val="both"/>
              <w:rPr>
                <w:i/>
              </w:rPr>
            </w:pPr>
            <w:r w:rsidRPr="002F3B0C">
              <w:rPr>
                <w:i/>
              </w:rPr>
              <w:t>Особенности образовательного процесса.</w:t>
            </w:r>
          </w:p>
          <w:p w:rsidR="002F35DF" w:rsidRDefault="002F35DF" w:rsidP="007F18FC">
            <w:pPr>
              <w:jc w:val="both"/>
            </w:pPr>
            <w:r>
              <w:t>Группы функционируют в режиме 5 дневной рабочей недели.</w:t>
            </w:r>
            <w:r w:rsidR="007F18FC">
              <w:rPr>
                <w:lang w:val="tt-RU"/>
              </w:rPr>
              <w:t xml:space="preserve"> </w:t>
            </w:r>
            <w:r>
              <w:t>Образовательный процесс осуществляется по двум режимам в каждой возрастной группе: с учетом теплого и холодного периода года.</w:t>
            </w:r>
          </w:p>
          <w:p w:rsidR="002F35DF" w:rsidRDefault="002F35DF" w:rsidP="007F18FC">
            <w:pPr>
              <w:jc w:val="both"/>
            </w:pPr>
            <w:r>
              <w:t>Созданы все условия для разн</w:t>
            </w:r>
            <w:r w:rsidR="000414F3">
              <w:t>ос</w:t>
            </w:r>
            <w:r w:rsidR="00396714">
              <w:t>тороннего развития детей от 1г. 6</w:t>
            </w:r>
            <w:r w:rsidR="000414F3">
              <w:t xml:space="preserve"> месяцев</w:t>
            </w:r>
            <w:r w:rsidR="00B7356D">
              <w:t xml:space="preserve"> до 8</w:t>
            </w:r>
            <w:r>
              <w:t xml:space="preserve"> лет.</w:t>
            </w:r>
            <w:r w:rsidRPr="00240ED6">
              <w:t xml:space="preserve"> </w:t>
            </w:r>
            <w:r>
              <w:t xml:space="preserve">Развивающая среда в ДОУ выступает не только условием творческого саморазвития личности ребенка, фактором </w:t>
            </w:r>
            <w:r>
              <w:lastRenderedPageBreak/>
              <w:t>оздоровления, но и показателем профессионализма педагогов.</w:t>
            </w:r>
          </w:p>
          <w:p w:rsidR="002F35DF" w:rsidRDefault="008D1C52" w:rsidP="007F18FC">
            <w:pPr>
              <w:jc w:val="both"/>
            </w:pPr>
            <w:r>
              <w:t>       </w:t>
            </w:r>
            <w:r w:rsidR="002F35DF">
              <w:t>Все  компоненты развивающей предметной среды  детского сада включают оптимальные условия для полноценного физического, эстетического, познавательного и социального разви</w:t>
            </w:r>
            <w:r w:rsidR="00B7356D">
              <w:t>тия детей.</w:t>
            </w:r>
            <w:r w:rsidR="002F35DF">
              <w:t xml:space="preserve"> В наличии: </w:t>
            </w:r>
            <w:r w:rsidR="00B1683B">
              <w:t xml:space="preserve"> </w:t>
            </w:r>
            <w:proofErr w:type="spellStart"/>
            <w:r w:rsidR="00B1683B">
              <w:t>физкультурно</w:t>
            </w:r>
            <w:proofErr w:type="spellEnd"/>
            <w:r w:rsidR="00B1683B">
              <w:t xml:space="preserve"> - музыкальный зал, </w:t>
            </w:r>
            <w:r w:rsidR="00363C8F">
              <w:t xml:space="preserve">кабинеты: логопедический, </w:t>
            </w:r>
            <w:r w:rsidR="00B1683B">
              <w:t xml:space="preserve">татарского языка, </w:t>
            </w:r>
            <w:r w:rsidR="00363C8F">
              <w:t>ОБЖ, изостудия.</w:t>
            </w:r>
          </w:p>
          <w:p w:rsidR="002F35DF" w:rsidRDefault="008D1C52" w:rsidP="007F18FC">
            <w:pPr>
              <w:jc w:val="both"/>
            </w:pPr>
            <w:r>
              <w:t>        </w:t>
            </w:r>
            <w:r w:rsidR="002F35DF">
              <w:t>Создана современная информационно-те</w:t>
            </w:r>
            <w:r w:rsidR="000414F3">
              <w:t>хническая база: компьютеры</w:t>
            </w:r>
            <w:r w:rsidR="002F35DF">
              <w:t>,</w:t>
            </w:r>
            <w:r w:rsidR="00BC5CAF">
              <w:t xml:space="preserve"> ноутбуки,</w:t>
            </w:r>
            <w:r w:rsidR="00E94236">
              <w:t xml:space="preserve"> мультимедийный комплект,</w:t>
            </w:r>
            <w:r w:rsidR="002F35DF">
              <w:t xml:space="preserve"> музыкальный центр, магнитофоны,  аудио</w:t>
            </w:r>
            <w:r w:rsidR="00BC5CAF">
              <w:t>-видео</w:t>
            </w:r>
            <w:r w:rsidR="002F35DF">
              <w:t xml:space="preserve"> материалы для работы с детьми и педагогами, с    информацией о деятельности учреждения  можно ознакомиться на сайте.</w:t>
            </w:r>
          </w:p>
          <w:p w:rsidR="002F35DF" w:rsidRDefault="002F35DF" w:rsidP="007F18FC">
            <w:pPr>
              <w:jc w:val="both"/>
            </w:pPr>
            <w:r>
              <w:t> Дошкольное</w:t>
            </w:r>
            <w:r w:rsidRPr="00240ED6">
              <w:t xml:space="preserve"> </w:t>
            </w:r>
            <w:r>
              <w:t>образовательное учреждение осуществляет взаимодействие с социумом: школой</w:t>
            </w:r>
            <w:r w:rsidR="00BC5CAF">
              <w:t xml:space="preserve"> №22</w:t>
            </w:r>
            <w:r>
              <w:t>, библиотекой,</w:t>
            </w:r>
            <w:r w:rsidR="00396714">
              <w:t xml:space="preserve">  Дворцом культуры им. </w:t>
            </w:r>
            <w:proofErr w:type="spellStart"/>
            <w:r w:rsidR="00396714">
              <w:t>Саид-Галеева</w:t>
            </w:r>
            <w:proofErr w:type="spellEnd"/>
            <w:r w:rsidR="000414F3">
              <w:t xml:space="preserve">, </w:t>
            </w:r>
            <w:r w:rsidR="00396714">
              <w:t>ДЮЦ</w:t>
            </w:r>
            <w:r w:rsidR="000414F3">
              <w:t>.</w:t>
            </w:r>
          </w:p>
          <w:p w:rsidR="002F35DF" w:rsidRDefault="002F35DF" w:rsidP="002F35DF">
            <w:r w:rsidRPr="00240ED6">
              <w:t> </w:t>
            </w:r>
            <w:r w:rsidR="008D1C52">
              <w:t xml:space="preserve">      </w:t>
            </w:r>
            <w:r>
              <w:t xml:space="preserve">Непосредственная образовательная деятельность (НОД) с  </w:t>
            </w:r>
            <w:smartTag w:uri="urn:schemas-microsoft-com:office:smarttags" w:element="time">
              <w:smartTagPr>
                <w:attr w:name="Hour" w:val="9"/>
                <w:attr w:name="Minute" w:val="00"/>
              </w:smartTagPr>
              <w:r>
                <w:t>9.00</w:t>
              </w:r>
            </w:smartTag>
            <w:r>
              <w:t xml:space="preserve"> часов. </w:t>
            </w:r>
          </w:p>
          <w:p w:rsidR="002F35DF" w:rsidRDefault="002F35DF" w:rsidP="002F35DF">
            <w:r>
              <w:t>Продолжительность НОД:</w:t>
            </w:r>
          </w:p>
          <w:p w:rsidR="002F35DF" w:rsidRDefault="002F35DF" w:rsidP="002F35DF">
            <w:r>
              <w:t xml:space="preserve">в младшей группе (дети от 1,5 до 3 лет) –  </w:t>
            </w:r>
            <w:r w:rsidR="00BC5CAF">
              <w:t>не более</w:t>
            </w:r>
            <w:r>
              <w:t>10 минут;</w:t>
            </w:r>
          </w:p>
          <w:p w:rsidR="002F35DF" w:rsidRDefault="002F35DF" w:rsidP="002F35DF">
            <w:r>
              <w:t xml:space="preserve">во второй младшей группе (дети от 3 до 4 лет) – </w:t>
            </w:r>
            <w:r w:rsidR="00BC5CAF">
              <w:t>не более</w:t>
            </w:r>
            <w:r>
              <w:t>15 минут;</w:t>
            </w:r>
          </w:p>
          <w:p w:rsidR="002F35DF" w:rsidRDefault="002F35DF" w:rsidP="002F35DF">
            <w:r>
              <w:t xml:space="preserve">в средней группе (дети от 4 до 5 лет) – </w:t>
            </w:r>
            <w:r w:rsidR="00BC5CAF">
              <w:t xml:space="preserve">не более </w:t>
            </w:r>
            <w:r>
              <w:t>20 минут;</w:t>
            </w:r>
          </w:p>
          <w:p w:rsidR="00396714" w:rsidRDefault="00396714" w:rsidP="002F35DF">
            <w:r>
              <w:t xml:space="preserve">в </w:t>
            </w:r>
            <w:proofErr w:type="gramStart"/>
            <w:r>
              <w:t>старшей</w:t>
            </w:r>
            <w:proofErr w:type="gramEnd"/>
            <w:r>
              <w:t xml:space="preserve"> группе-25 минут,</w:t>
            </w:r>
          </w:p>
          <w:p w:rsidR="002F35DF" w:rsidRDefault="002F35DF" w:rsidP="002F35DF">
            <w:r>
              <w:t xml:space="preserve">в подготовительной к школе группе (дети от 6 до 7 лет) – </w:t>
            </w:r>
            <w:r w:rsidR="00BC5CAF">
              <w:t xml:space="preserve">не более </w:t>
            </w:r>
            <w:r>
              <w:t>30 минут.</w:t>
            </w:r>
          </w:p>
          <w:p w:rsidR="002F35DF" w:rsidRDefault="008D1C52" w:rsidP="007F18FC">
            <w:pPr>
              <w:jc w:val="both"/>
            </w:pPr>
            <w:r>
              <w:t xml:space="preserve">       </w:t>
            </w:r>
            <w:r w:rsidR="002F35DF">
              <w:t xml:space="preserve">В середине НОД педагоги проводят физкультминутку. Предусмотрены  перерывы длительностью 10 минут. </w:t>
            </w:r>
          </w:p>
          <w:p w:rsidR="004D5233" w:rsidRPr="004D5233" w:rsidRDefault="004D5233" w:rsidP="004D5233">
            <w:pPr>
              <w:jc w:val="both"/>
              <w:rPr>
                <w:i/>
              </w:rPr>
            </w:pPr>
            <w:r>
              <w:rPr>
                <w:i/>
              </w:rPr>
              <w:t>Физкультурно-оздоровительная работа.</w:t>
            </w:r>
          </w:p>
          <w:p w:rsidR="004D5233" w:rsidRDefault="004D5233" w:rsidP="004D5233">
            <w:pPr>
              <w:pStyle w:val="a5"/>
              <w:tabs>
                <w:tab w:val="left" w:pos="0"/>
              </w:tabs>
              <w:snapToGrid w:val="0"/>
              <w:spacing w:after="0"/>
              <w:ind w:left="125" w:right="113" w:firstLine="584"/>
              <w:jc w:val="both"/>
            </w:pPr>
            <w:proofErr w:type="gramStart"/>
            <w:r>
              <w:t xml:space="preserve">В связи с тем, что в последние годы значительно сократилось количество медицинских работников в детском саду, которые осуществляли лечебно-оздоровительную работу с </w:t>
            </w:r>
            <w:proofErr w:type="spellStart"/>
            <w:r>
              <w:t>тубинфицированными</w:t>
            </w:r>
            <w:proofErr w:type="spellEnd"/>
            <w:r>
              <w:t xml:space="preserve">  детьми, у коллектива ДОУ возникла необходимость по-новому построить оздоровительную работу, подобрать такие методы и приемы, которые все могли бы освоить и применять на практике для оздоровления детей с туберкулезной интоксикацией, включив в эту работу и родителей.</w:t>
            </w:r>
            <w:proofErr w:type="gramEnd"/>
            <w:r>
              <w:t xml:space="preserve"> Учитывая, что </w:t>
            </w:r>
            <w:r w:rsidRPr="000534CB">
              <w:rPr>
                <w:b/>
              </w:rPr>
              <w:t>дети к нам приходят на 6-12 месяцев</w:t>
            </w:r>
            <w:r>
              <w:rPr>
                <w:b/>
              </w:rPr>
              <w:t xml:space="preserve"> на лечение и оздоровление </w:t>
            </w:r>
            <w:r>
              <w:t xml:space="preserve"> наметили следующую цель:</w:t>
            </w:r>
          </w:p>
          <w:p w:rsidR="002F35DF" w:rsidRPr="004D5233" w:rsidRDefault="004D5233" w:rsidP="007F18FC">
            <w:pPr>
              <w:jc w:val="both"/>
            </w:pPr>
            <w:r>
              <w:rPr>
                <w:bCs/>
                <w:iCs/>
              </w:rPr>
              <w:t>-</w:t>
            </w:r>
            <w:r w:rsidRPr="008B1E40">
              <w:rPr>
                <w:bCs/>
                <w:iCs/>
              </w:rPr>
              <w:t xml:space="preserve">Формирование </w:t>
            </w:r>
            <w:proofErr w:type="spellStart"/>
            <w:r w:rsidRPr="008B1E40">
              <w:rPr>
                <w:bCs/>
                <w:iCs/>
              </w:rPr>
              <w:t>здоровьесберегающей</w:t>
            </w:r>
            <w:proofErr w:type="spellEnd"/>
            <w:r w:rsidRPr="008B1E40">
              <w:rPr>
                <w:bCs/>
                <w:iCs/>
              </w:rPr>
              <w:t xml:space="preserve"> среды для всех участников </w:t>
            </w:r>
            <w:proofErr w:type="gramStart"/>
            <w:r w:rsidRPr="008B1E40">
              <w:rPr>
                <w:bCs/>
                <w:iCs/>
              </w:rPr>
              <w:t>образовательного</w:t>
            </w:r>
            <w:proofErr w:type="gramEnd"/>
            <w:r w:rsidRPr="008B1E40">
              <w:rPr>
                <w:bCs/>
                <w:iCs/>
              </w:rPr>
              <w:t xml:space="preserve"> процесс</w:t>
            </w:r>
          </w:p>
          <w:p w:rsidR="00D55FE2" w:rsidRDefault="00D55FE2" w:rsidP="007F18FC">
            <w:pPr>
              <w:jc w:val="both"/>
            </w:pPr>
            <w:r>
              <w:t xml:space="preserve">Создана оздоровительная среда: </w:t>
            </w:r>
            <w:proofErr w:type="spellStart"/>
            <w:r>
              <w:t>спелеокамера</w:t>
            </w:r>
            <w:proofErr w:type="spellEnd"/>
            <w:r>
              <w:t xml:space="preserve"> </w:t>
            </w:r>
            <w:r w:rsidR="00B7356D">
              <w:t>«Живой воздух»,</w:t>
            </w:r>
            <w:r>
              <w:t xml:space="preserve"> кислородный </w:t>
            </w:r>
            <w:proofErr w:type="spellStart"/>
            <w:r>
              <w:t>коктейлер</w:t>
            </w:r>
            <w:proofErr w:type="spellEnd"/>
            <w:r>
              <w:t>.</w:t>
            </w:r>
          </w:p>
          <w:p w:rsidR="002F35DF" w:rsidRDefault="008D1C52" w:rsidP="007F18FC">
            <w:pPr>
              <w:jc w:val="both"/>
            </w:pPr>
            <w:r>
              <w:t xml:space="preserve">    </w:t>
            </w:r>
            <w:r w:rsidR="002F35DF">
              <w:t xml:space="preserve">Один из самых важных показателей – это динамика </w:t>
            </w:r>
            <w:r w:rsidR="00BC5CAF">
              <w:t xml:space="preserve">снижения </w:t>
            </w:r>
            <w:r w:rsidR="002F35DF">
              <w:t>заболеваемости воспитанников детского сада.</w:t>
            </w:r>
          </w:p>
          <w:p w:rsidR="002F35DF" w:rsidRDefault="008D1C52" w:rsidP="007F18FC">
            <w:pPr>
              <w:jc w:val="both"/>
            </w:pPr>
            <w:r>
              <w:t>    </w:t>
            </w:r>
            <w:r w:rsidR="002F35DF">
              <w:t xml:space="preserve">Заболеваемость детей в дошкольном учреждении составила в днях на одного ребенка </w:t>
            </w:r>
            <w:r w:rsidR="00136358">
              <w:t>в</w:t>
            </w:r>
            <w:r w:rsidR="003312BB">
              <w:t xml:space="preserve"> 2011году-5,5, в </w:t>
            </w:r>
            <w:r w:rsidR="002F35DF">
              <w:t xml:space="preserve"> 2</w:t>
            </w:r>
            <w:r w:rsidR="00136358">
              <w:t>0</w:t>
            </w:r>
            <w:r w:rsidR="003312BB">
              <w:t xml:space="preserve">12 году </w:t>
            </w:r>
            <w:r w:rsidR="003312BB" w:rsidRPr="00694973">
              <w:t>-  5,9</w:t>
            </w:r>
            <w:r w:rsidR="00D55FE2" w:rsidRPr="00694973">
              <w:t>, в 2013-</w:t>
            </w:r>
            <w:r w:rsidR="006D27BB" w:rsidRPr="00694973">
              <w:t>6,</w:t>
            </w:r>
            <w:r w:rsidR="005A40B8" w:rsidRPr="00694973">
              <w:t>0</w:t>
            </w:r>
            <w:r w:rsidR="00694973" w:rsidRPr="00694973">
              <w:t>, 2014-5,9</w:t>
            </w:r>
            <w:r w:rsidR="00BC719F">
              <w:t>.</w:t>
            </w:r>
            <w:r w:rsidR="004D5233">
              <w:t xml:space="preserve"> Все дети имеют вторую группу здоровья.</w:t>
            </w:r>
          </w:p>
          <w:p w:rsidR="00BC719F" w:rsidRDefault="00BC719F" w:rsidP="00BC719F">
            <w:pPr>
              <w:jc w:val="both"/>
            </w:pPr>
            <w:r>
              <w:t xml:space="preserve">   Согласно приказа № 685 от 24.12.14г. Отдела  образования УО ИКМО г</w:t>
            </w:r>
            <w:proofErr w:type="gramStart"/>
            <w:r>
              <w:t>.К</w:t>
            </w:r>
            <w:proofErr w:type="gramEnd"/>
            <w:r>
              <w:t>азани по Советскому району  «О совершенствовании инновационной деятельности в ОУ Советского района»  коллектив ДОУ №76  разработал информационную карту инновационного педагогического опыта по теме     «Использование инновационных форм и методов в физкультурно-оздоровительной работе с детьми с туберкулезной интоксикацией». Куратор инновационного опыта Агафонова Е.В., старший воспитатель, высшая квалификационная категория.</w:t>
            </w:r>
          </w:p>
          <w:p w:rsidR="00BC719F" w:rsidRDefault="00BC719F" w:rsidP="00BC719F">
            <w:pPr>
              <w:autoSpaceDE w:val="0"/>
              <w:ind w:left="126" w:right="115" w:firstLine="583"/>
              <w:jc w:val="both"/>
              <w:rPr>
                <w:rFonts w:eastAsia="TimesNewRoman+3+1" w:cs="TimesNewRoman+3+1"/>
              </w:rPr>
            </w:pPr>
            <w:r>
              <w:rPr>
                <w:rFonts w:eastAsia="TimesNewRoman+3+1" w:cs="TimesNewRoman+3+1"/>
              </w:rPr>
              <w:t>Необходимость воспитания потребности детей дошкольного возраста в здоровом образе жизни</w:t>
            </w:r>
            <w:r>
              <w:t xml:space="preserve">, </w:t>
            </w:r>
            <w:r>
              <w:rPr>
                <w:rFonts w:eastAsia="TimesNewRoman+3+1" w:cs="TimesNewRoman+3+1"/>
              </w:rPr>
              <w:t>а также увеличение количества детей с туберкулезной интоксикацией</w:t>
            </w:r>
            <w:r>
              <w:t xml:space="preserve">, </w:t>
            </w:r>
            <w:r>
              <w:rPr>
                <w:rFonts w:eastAsia="TimesNewRoman+3+1" w:cs="TimesNewRoman+3+1"/>
              </w:rPr>
              <w:t xml:space="preserve">потребовало некоторой переработки и </w:t>
            </w:r>
            <w:proofErr w:type="gramStart"/>
            <w:r>
              <w:rPr>
                <w:rFonts w:eastAsia="TimesNewRoman+3+1" w:cs="TimesNewRoman+3+1"/>
              </w:rPr>
              <w:t>адаптации</w:t>
            </w:r>
            <w:proofErr w:type="gramEnd"/>
            <w:r>
              <w:rPr>
                <w:rFonts w:eastAsia="TimesNewRoman+3+1" w:cs="TimesNewRoman+3+1"/>
              </w:rPr>
              <w:t xml:space="preserve"> существующих </w:t>
            </w:r>
            <w:proofErr w:type="spellStart"/>
            <w:r>
              <w:rPr>
                <w:rFonts w:eastAsia="TimesNewRoman+3+1" w:cs="TimesNewRoman+3+1"/>
              </w:rPr>
              <w:t>здоровьесберегающих</w:t>
            </w:r>
            <w:proofErr w:type="spellEnd"/>
            <w:r>
              <w:rPr>
                <w:rFonts w:eastAsia="TimesNewRoman+3+1" w:cs="TimesNewRoman+3+1"/>
              </w:rPr>
              <w:t xml:space="preserve"> технологий</w:t>
            </w:r>
            <w:r>
              <w:t xml:space="preserve">, </w:t>
            </w:r>
            <w:r>
              <w:rPr>
                <w:rFonts w:eastAsia="TimesNewRoman+3+1" w:cs="TimesNewRoman+3+1"/>
              </w:rPr>
              <w:t xml:space="preserve">цель которых </w:t>
            </w:r>
            <w:r>
              <w:t xml:space="preserve">– </w:t>
            </w:r>
            <w:r>
              <w:rPr>
                <w:rFonts w:eastAsia="TimesNewRoman+3+1" w:cs="TimesNewRoman+3+1"/>
              </w:rPr>
              <w:t>развитие у детей навыков здорового образа жизни, комплексный подход к оздоровлению детей с туберкулезной интоксикацией.</w:t>
            </w:r>
          </w:p>
          <w:p w:rsidR="004D5233" w:rsidRDefault="004D5233" w:rsidP="004D5233">
            <w:pPr>
              <w:pStyle w:val="a5"/>
              <w:tabs>
                <w:tab w:val="left" w:pos="0"/>
              </w:tabs>
              <w:snapToGrid w:val="0"/>
              <w:spacing w:after="0"/>
              <w:ind w:left="125" w:right="113" w:firstLine="584"/>
              <w:jc w:val="both"/>
            </w:pPr>
            <w:proofErr w:type="gramStart"/>
            <w:r>
              <w:t>На основе данных о ребенке  (антропометрические данные, группа здоровья, его основные заболевания, аллергические реакции и т.д.) заполняем специальную карту на каждого ребенка, что позволяет учитывать индивидуальные особенности детей и наиболее эффективно строить воспитательно-образовательный процесс в группе через организацию специального режима дня, который заключается в следующем: увеличено каникулярное время, (добавлены весенние каникулы), увеличено время прогулки, во все режимные процессы включены</w:t>
            </w:r>
            <w:proofErr w:type="gramEnd"/>
            <w:r>
              <w:t xml:space="preserve"> ориентированные на детей с туберкулезной интоксикацией специальные оздоровительно-развивающие упражнения (дыхательная гимнастика, мимические разминки, музыкотерапия, </w:t>
            </w:r>
            <w:proofErr w:type="spellStart"/>
            <w:r>
              <w:t>Су-джок</w:t>
            </w:r>
            <w:proofErr w:type="spellEnd"/>
            <w:r>
              <w:t xml:space="preserve"> терапия). Приобрели </w:t>
            </w:r>
            <w:proofErr w:type="spellStart"/>
            <w:r>
              <w:t>массажеры</w:t>
            </w:r>
            <w:proofErr w:type="spellEnd"/>
            <w:r>
              <w:t xml:space="preserve">, </w:t>
            </w:r>
            <w:proofErr w:type="spellStart"/>
            <w:r>
              <w:t>фитбол-мячи</w:t>
            </w:r>
            <w:proofErr w:type="spellEnd"/>
            <w:r>
              <w:t xml:space="preserve">, постоянно пополняем физкультурную предметно-развивающую среду в группах и спортивном зале. </w:t>
            </w:r>
          </w:p>
          <w:p w:rsidR="004D5233" w:rsidRDefault="004D5233" w:rsidP="004D5233">
            <w:pPr>
              <w:pStyle w:val="a5"/>
              <w:tabs>
                <w:tab w:val="left" w:pos="0"/>
              </w:tabs>
              <w:snapToGrid w:val="0"/>
              <w:spacing w:after="0"/>
              <w:ind w:left="125" w:right="113" w:firstLine="584"/>
              <w:jc w:val="both"/>
            </w:pPr>
            <w:r>
              <w:lastRenderedPageBreak/>
              <w:t xml:space="preserve">Двигательная активность – естественная потребность ребенка. Чтобы она была удовлетворена, разработали режим двигательной активности, который включает в себя разнообразные  формы и методы развивающей оздоровительной работы в течение всего дня. В утренние часы для корректировки настроения используем адаптивные </w:t>
            </w:r>
            <w:proofErr w:type="spellStart"/>
            <w:r>
              <w:t>психогимнастические</w:t>
            </w:r>
            <w:proofErr w:type="spellEnd"/>
            <w:r>
              <w:t xml:space="preserve"> игры и упражнения («Ладушки парами», «Встреча друзей») с использованием музыкотерапии («Мазурка» Шопена, «Вальсы» Штрауса, «Мелодии» Рубинштейна</w:t>
            </w:r>
            <w:proofErr w:type="gramStart"/>
            <w:r>
              <w:t xml:space="preserve"> )</w:t>
            </w:r>
            <w:proofErr w:type="gramEnd"/>
            <w:r>
              <w:t xml:space="preserve"> для уменьшения чувства тревоги и неуверенности детей.</w:t>
            </w:r>
          </w:p>
          <w:p w:rsidR="004D5233" w:rsidRDefault="004D5233" w:rsidP="004D5233">
            <w:pPr>
              <w:pStyle w:val="a5"/>
              <w:tabs>
                <w:tab w:val="left" w:pos="0"/>
              </w:tabs>
              <w:snapToGrid w:val="0"/>
              <w:spacing w:after="0"/>
              <w:ind w:left="125" w:right="113" w:firstLine="584"/>
              <w:jc w:val="both"/>
            </w:pPr>
            <w:r>
              <w:t>Удачно в структуру утренней гимнастики и дыхательной гимнастики после сна включаются гимнастика горла (цоканье, «облизаться как лев», «зевота»), а также мимические упражнения  и для мышц шеи.</w:t>
            </w:r>
          </w:p>
          <w:p w:rsidR="004D5233" w:rsidRDefault="004D5233" w:rsidP="004D5233">
            <w:pPr>
              <w:pStyle w:val="a5"/>
              <w:tabs>
                <w:tab w:val="left" w:pos="0"/>
              </w:tabs>
              <w:snapToGrid w:val="0"/>
              <w:spacing w:after="0"/>
              <w:ind w:left="125" w:right="113" w:firstLine="584"/>
              <w:jc w:val="both"/>
            </w:pPr>
            <w:r>
              <w:t xml:space="preserve">Во время организации непосредственно образовательной деятельности организуются динамические паузы, гимнастика для глаз, </w:t>
            </w:r>
            <w:proofErr w:type="spellStart"/>
            <w:r>
              <w:t>физминутки</w:t>
            </w:r>
            <w:proofErr w:type="spellEnd"/>
            <w:r>
              <w:t xml:space="preserve"> с включением простых, интересных для детей и полезных для психического развития упражнений («</w:t>
            </w:r>
            <w:proofErr w:type="spellStart"/>
            <w:r>
              <w:t>Потягушки</w:t>
            </w:r>
            <w:proofErr w:type="spellEnd"/>
            <w:r>
              <w:t>», «Подсолнухи», «Медвежата»).</w:t>
            </w:r>
          </w:p>
          <w:p w:rsidR="004D5233" w:rsidRDefault="004D5233" w:rsidP="004D5233">
            <w:pPr>
              <w:pStyle w:val="a5"/>
              <w:tabs>
                <w:tab w:val="left" w:pos="0"/>
              </w:tabs>
              <w:snapToGrid w:val="0"/>
              <w:spacing w:after="0"/>
              <w:ind w:left="125" w:right="113" w:firstLine="584"/>
              <w:jc w:val="both"/>
            </w:pPr>
            <w:r>
              <w:t>На физкультурных занятиях совместно с инструктором по физической культуре используем циклические упражнения (оздоровительный бег, прыжковые упражнения</w:t>
            </w:r>
            <w:proofErr w:type="gramStart"/>
            <w:r>
              <w:t xml:space="preserve"> )</w:t>
            </w:r>
            <w:proofErr w:type="gramEnd"/>
            <w:r>
              <w:t>, которые способствуют укреплению сердечно-сосудистой, дыхательной системы, а также повышению умственной и физической работоспособности, созданию и закреплению позитивного эмоционального фона. Миннибаева Г.Р. использует на своих занятиях «Гимнастику маленьких волшебников» (упражнения по профилактике плоскостопия и осанки). На музыкальны</w:t>
            </w:r>
            <w:proofErr w:type="gramStart"/>
            <w:r>
              <w:t>х-</w:t>
            </w:r>
            <w:proofErr w:type="gramEnd"/>
            <w:r>
              <w:t xml:space="preserve"> специальные дыхательные и развивающие упражнения для горла и шейных мышц. </w:t>
            </w:r>
          </w:p>
          <w:p w:rsidR="004D5233" w:rsidRPr="004D5233" w:rsidRDefault="004D5233" w:rsidP="004D5233">
            <w:pPr>
              <w:pStyle w:val="a5"/>
              <w:tabs>
                <w:tab w:val="left" w:pos="0"/>
              </w:tabs>
              <w:snapToGrid w:val="0"/>
              <w:spacing w:after="0"/>
              <w:ind w:left="125" w:right="113" w:firstLine="584"/>
              <w:jc w:val="both"/>
            </w:pPr>
            <w:r>
              <w:t xml:space="preserve">На физкультурных, логопедических  занятиях,  в режиме дня используем метод </w:t>
            </w:r>
            <w:proofErr w:type="spellStart"/>
            <w:r>
              <w:t>Су-Джок</w:t>
            </w:r>
            <w:proofErr w:type="spellEnd"/>
            <w:r>
              <w:t xml:space="preserve"> терапию. </w:t>
            </w:r>
            <w:proofErr w:type="spellStart"/>
            <w:r>
              <w:t>Массажеры</w:t>
            </w:r>
            <w:proofErr w:type="spellEnd"/>
            <w:r>
              <w:t xml:space="preserve"> для стоп и ладоней эффективно воздействуют на биоактивные точки и тем самым стимулируют работу внутренних органов, способствуют повышению тонуса и работоспособности, а также укрепляют защитные силы организма и активизирует кровоснабжение кистей и стоп. Они  позволяют самостоятельно производить несложный массаж, не требующий специальных навыков.</w:t>
            </w:r>
          </w:p>
          <w:p w:rsidR="004D5233" w:rsidRDefault="002F35DF" w:rsidP="007F18FC">
            <w:pPr>
              <w:jc w:val="both"/>
            </w:pPr>
            <w:r>
              <w:t> </w:t>
            </w:r>
            <w:r w:rsidR="008D1C52">
              <w:t xml:space="preserve">   </w:t>
            </w:r>
            <w:r w:rsidR="00694973">
              <w:t>В 2014-2015</w:t>
            </w:r>
            <w:r>
              <w:t xml:space="preserve"> учебном году особое внимание  уделяло</w:t>
            </w:r>
            <w:r w:rsidR="00BC5CAF">
              <w:t>сь оздоровительным мероприятиям, т</w:t>
            </w:r>
            <w:r>
              <w:t xml:space="preserve">акже щадящий режим и проведение большого времени на свежем воздухе. Наряду с уменьшением заболеваемости у детей отмечается повышение эмоционального тонуса и физической выносливости. Таким образом, укрепление здоровья детей становится ценностным приоритетом всей </w:t>
            </w:r>
            <w:proofErr w:type="spellStart"/>
            <w:r>
              <w:t>воспитательно</w:t>
            </w:r>
            <w:proofErr w:type="spellEnd"/>
            <w:r>
              <w:t xml:space="preserve"> – образовательной работы детского сада не только в плане физического воспитания, но и обучения в целом.  Результатом проделанной работы является снижение числа пропущенных по болезни дней в общем числе дней, проведенных детьми в группе.</w:t>
            </w:r>
            <w:r w:rsidR="00134185">
              <w:t xml:space="preserve"> </w:t>
            </w:r>
          </w:p>
          <w:p w:rsidR="002F35DF" w:rsidRDefault="002F35DF" w:rsidP="007F18FC">
            <w:pPr>
              <w:jc w:val="both"/>
            </w:pPr>
            <w:r w:rsidRPr="002E1EE1">
              <w:rPr>
                <w:i/>
              </w:rPr>
              <w:t>Обеспечение безопасности  учреждения</w:t>
            </w:r>
            <w:r w:rsidRPr="00240ED6">
              <w:t>.</w:t>
            </w:r>
          </w:p>
          <w:p w:rsidR="002F35DF" w:rsidRDefault="008D1C52" w:rsidP="007F18FC">
            <w:pPr>
              <w:jc w:val="both"/>
            </w:pPr>
            <w:r>
              <w:t>       </w:t>
            </w:r>
            <w:r w:rsidR="00136358">
              <w:t>В М</w:t>
            </w:r>
            <w:r w:rsidR="002C3F83">
              <w:t>Б</w:t>
            </w:r>
            <w:r w:rsidR="002F35DF">
              <w:t>ДОУ созданы условия по организации безопасности образовательного процесса:</w:t>
            </w:r>
          </w:p>
          <w:p w:rsidR="002F35DF" w:rsidRDefault="002F35DF" w:rsidP="007F18FC">
            <w:pPr>
              <w:numPr>
                <w:ilvl w:val="0"/>
                <w:numId w:val="12"/>
              </w:numPr>
              <w:ind w:left="567"/>
              <w:jc w:val="both"/>
            </w:pPr>
            <w:r>
              <w:t xml:space="preserve">В соответствии с Федеральным Законом от </w:t>
            </w:r>
            <w:smartTag w:uri="urn:schemas-microsoft-com:office:smarttags" w:element="date">
              <w:smartTagPr>
                <w:attr w:name="ls" w:val="trans"/>
                <w:attr w:name="Month" w:val="07"/>
                <w:attr w:name="Day" w:val="17"/>
                <w:attr w:name="Year" w:val="1999"/>
              </w:smartTagPr>
              <w:r>
                <w:t>17.07.1999</w:t>
              </w:r>
            </w:smartTag>
            <w:r>
              <w:t xml:space="preserve"> г. № 181-ФЗ «Об основах  пожарной безопасности в Российской Федерации», нормативно-правовыми актами, приказами Министерства образования  и науки</w:t>
            </w:r>
            <w:r w:rsidR="00136358">
              <w:t> в</w:t>
            </w:r>
            <w:r>
              <w:t xml:space="preserve"> учреждении проделана определенная работа по обеспечению безопасности жизнедеятельности работников</w:t>
            </w:r>
            <w:r w:rsidR="00136358">
              <w:t>,  воспитанников.</w:t>
            </w:r>
            <w:r w:rsidR="007F18FC">
              <w:rPr>
                <w:lang w:val="tt-RU"/>
              </w:rPr>
              <w:t xml:space="preserve"> </w:t>
            </w:r>
            <w:r>
              <w:t>Приказом руководителя на начало учебного года назначаются ответственные за организацию работы по охране труда, противопожарной безопасности, электробезопасности, правилам дорожного движения.</w:t>
            </w:r>
          </w:p>
          <w:p w:rsidR="002F35DF" w:rsidRDefault="002F35DF" w:rsidP="007F18FC">
            <w:pPr>
              <w:numPr>
                <w:ilvl w:val="0"/>
                <w:numId w:val="13"/>
              </w:numPr>
              <w:ind w:left="567"/>
              <w:jc w:val="both"/>
            </w:pPr>
            <w:r>
              <w:t xml:space="preserve">Разработаны новые инструкции </w:t>
            </w:r>
            <w:proofErr w:type="gramStart"/>
            <w:r>
              <w:t>по</w:t>
            </w:r>
            <w:proofErr w:type="gramEnd"/>
            <w:r>
              <w:t xml:space="preserve"> ОТ:</w:t>
            </w:r>
          </w:p>
          <w:p w:rsidR="002F35DF" w:rsidRDefault="002F35DF" w:rsidP="007F18FC">
            <w:pPr>
              <w:jc w:val="both"/>
            </w:pPr>
            <w:r>
              <w:t xml:space="preserve">   </w:t>
            </w:r>
            <w:proofErr w:type="gramStart"/>
            <w:r>
              <w:t>По охране труда при работе на персональном компьютере (Персональных электронно-вычислительных машинах (ПЭВМ).</w:t>
            </w:r>
            <w:proofErr w:type="gramEnd"/>
          </w:p>
          <w:p w:rsidR="002F35DF" w:rsidRPr="00743850" w:rsidRDefault="002F35DF" w:rsidP="007F18FC">
            <w:pPr>
              <w:tabs>
                <w:tab w:val="num" w:pos="567"/>
              </w:tabs>
              <w:jc w:val="both"/>
              <w:rPr>
                <w:lang w:val="tt-RU"/>
              </w:rPr>
            </w:pPr>
            <w:r>
              <w:t xml:space="preserve">Своевременно организовано  обучение и проверка </w:t>
            </w:r>
            <w:proofErr w:type="gramStart"/>
            <w:r>
              <w:t>знаний требовани</w:t>
            </w:r>
            <w:r w:rsidR="00136358">
              <w:t>й охраны труда</w:t>
            </w:r>
            <w:r>
              <w:t xml:space="preserve"> работников учреждения</w:t>
            </w:r>
            <w:proofErr w:type="gramEnd"/>
            <w:r w:rsidR="00743850">
              <w:rPr>
                <w:lang w:val="tt-RU"/>
              </w:rPr>
              <w:t>.</w:t>
            </w:r>
          </w:p>
          <w:p w:rsidR="002F35DF" w:rsidRDefault="002F35DF" w:rsidP="007F18FC">
            <w:pPr>
              <w:numPr>
                <w:ilvl w:val="0"/>
                <w:numId w:val="14"/>
              </w:numPr>
              <w:ind w:left="567"/>
              <w:jc w:val="both"/>
            </w:pPr>
            <w:r>
              <w:t>Организовано обучение работающих и воспитанников в учреждении мерам обеспечения пожарной безопасности. Проводятся тренировочные мероприятия по эвакуации воспитанников и всего персонала.</w:t>
            </w:r>
          </w:p>
          <w:p w:rsidR="002F35DF" w:rsidRDefault="002F35DF" w:rsidP="007F18FC">
            <w:pPr>
              <w:numPr>
                <w:ilvl w:val="0"/>
                <w:numId w:val="14"/>
              </w:numPr>
              <w:ind w:left="567"/>
              <w:jc w:val="both"/>
            </w:pPr>
            <w:r>
              <w:t xml:space="preserve">Своевременно проводятся инструктажи по охране труда и пожарной безопасности </w:t>
            </w:r>
            <w:proofErr w:type="gramStart"/>
            <w:r>
              <w:t>с работниками с обязательной регистрацией в журнале инструктажа по охране труда на рабочем месте</w:t>
            </w:r>
            <w:proofErr w:type="gramEnd"/>
            <w:r>
              <w:t>.</w:t>
            </w:r>
          </w:p>
          <w:p w:rsidR="002F35DF" w:rsidRDefault="002F35DF" w:rsidP="007F18FC">
            <w:pPr>
              <w:numPr>
                <w:ilvl w:val="0"/>
                <w:numId w:val="14"/>
              </w:numPr>
              <w:ind w:left="567"/>
              <w:jc w:val="both"/>
            </w:pPr>
            <w:r>
              <w:lastRenderedPageBreak/>
              <w:t>Разрабатываются мероприятия по предупреждению травматизма, дорожно-транспортных происшествий, несчастных случаев, происходящих на улице, воде, спортивных мероприятиях и т.д.</w:t>
            </w:r>
          </w:p>
          <w:p w:rsidR="002F35DF" w:rsidRDefault="002F35DF" w:rsidP="007F18FC">
            <w:pPr>
              <w:numPr>
                <w:ilvl w:val="0"/>
                <w:numId w:val="14"/>
              </w:numPr>
              <w:ind w:left="567"/>
              <w:jc w:val="both"/>
            </w:pPr>
            <w:r>
              <w:t xml:space="preserve">Проводятся тематические проверки </w:t>
            </w:r>
            <w:proofErr w:type="gramStart"/>
            <w:r>
              <w:t>по</w:t>
            </w:r>
            <w:proofErr w:type="gramEnd"/>
            <w:r>
              <w:t xml:space="preserve"> ОТ</w:t>
            </w:r>
          </w:p>
          <w:p w:rsidR="002F35DF" w:rsidRDefault="002F35DF" w:rsidP="007F18FC">
            <w:pPr>
              <w:numPr>
                <w:ilvl w:val="0"/>
                <w:numId w:val="14"/>
              </w:numPr>
              <w:ind w:left="567"/>
              <w:jc w:val="both"/>
            </w:pPr>
            <w:r>
              <w:t>Работает комиссия по ОТ, которая проводит  рейды административн</w:t>
            </w:r>
            <w:proofErr w:type="gramStart"/>
            <w:r>
              <w:t>о-</w:t>
            </w:r>
            <w:proofErr w:type="gramEnd"/>
            <w:r>
              <w:t xml:space="preserve"> общественного контроля по ОТ. По итогам рейдов проводятся </w:t>
            </w:r>
            <w:proofErr w:type="gramStart"/>
            <w:r>
              <w:t>совещания</w:t>
            </w:r>
            <w:proofErr w:type="gramEnd"/>
            <w:r>
              <w:t xml:space="preserve"> и. осуществляется работа по устранению недостатков, выявленных комиссией.</w:t>
            </w:r>
          </w:p>
          <w:p w:rsidR="002F35DF" w:rsidRDefault="002F35DF" w:rsidP="007F18FC">
            <w:pPr>
              <w:numPr>
                <w:ilvl w:val="0"/>
                <w:numId w:val="14"/>
              </w:numPr>
              <w:ind w:left="567"/>
              <w:jc w:val="both"/>
            </w:pPr>
            <w:r>
              <w:t xml:space="preserve">Проведен  общий технический осмотр здания, проверка сопротивления изоляции электросети и заземления оборудования, проверка исправности </w:t>
            </w:r>
            <w:proofErr w:type="spellStart"/>
            <w:r>
              <w:t>электророзеток</w:t>
            </w:r>
            <w:proofErr w:type="spellEnd"/>
            <w:r>
              <w:t>, электрооборудования, наличия в электросетях стандартных предохранителей и оголенных проводов, приобретены диэлектрические коврики</w:t>
            </w:r>
            <w:proofErr w:type="gramStart"/>
            <w:r>
              <w:t xml:space="preserve"> ;</w:t>
            </w:r>
            <w:proofErr w:type="gramEnd"/>
            <w:r>
              <w:t xml:space="preserve"> заменены светильники в </w:t>
            </w:r>
            <w:r w:rsidR="00136358">
              <w:t>медицинском кабинете</w:t>
            </w:r>
            <w:r>
              <w:t>.</w:t>
            </w:r>
          </w:p>
          <w:p w:rsidR="002F35DF" w:rsidRDefault="002F35DF" w:rsidP="007F18FC">
            <w:pPr>
              <w:numPr>
                <w:ilvl w:val="0"/>
                <w:numId w:val="14"/>
              </w:numPr>
              <w:ind w:left="567"/>
              <w:jc w:val="both"/>
            </w:pPr>
            <w:r>
              <w:t>Проведено испытание пожарных  лестниц.</w:t>
            </w:r>
          </w:p>
          <w:p w:rsidR="002F35DF" w:rsidRDefault="002F35DF" w:rsidP="007F18FC">
            <w:pPr>
              <w:numPr>
                <w:ilvl w:val="0"/>
                <w:numId w:val="14"/>
              </w:numPr>
              <w:ind w:left="567"/>
              <w:jc w:val="both"/>
            </w:pPr>
            <w:r>
              <w:t>В группах частично заменена столовая посуда.</w:t>
            </w:r>
          </w:p>
          <w:p w:rsidR="002F35DF" w:rsidRDefault="002F35DF" w:rsidP="007F18FC">
            <w:pPr>
              <w:numPr>
                <w:ilvl w:val="0"/>
                <w:numId w:val="14"/>
              </w:numPr>
              <w:ind w:left="567"/>
              <w:jc w:val="both"/>
            </w:pPr>
            <w:r>
              <w:t>Приобретены моющие и дезинфицирующие средства</w:t>
            </w:r>
          </w:p>
          <w:p w:rsidR="002F35DF" w:rsidRDefault="002F35DF" w:rsidP="007F18FC">
            <w:pPr>
              <w:numPr>
                <w:ilvl w:val="0"/>
                <w:numId w:val="14"/>
              </w:numPr>
              <w:ind w:left="567"/>
              <w:jc w:val="both"/>
            </w:pPr>
            <w:r>
              <w:t>Приобретены аптечки для оказания первой помощи.</w:t>
            </w:r>
          </w:p>
          <w:p w:rsidR="002F35DF" w:rsidRDefault="002F35DF" w:rsidP="007F18FC">
            <w:pPr>
              <w:numPr>
                <w:ilvl w:val="0"/>
                <w:numId w:val="14"/>
              </w:numPr>
              <w:ind w:left="567"/>
              <w:jc w:val="both"/>
            </w:pPr>
            <w:r>
              <w:t>Завезён новый песок в песочницы.</w:t>
            </w:r>
          </w:p>
          <w:p w:rsidR="002F35DF" w:rsidRDefault="004361D7" w:rsidP="007F18FC">
            <w:pPr>
              <w:numPr>
                <w:ilvl w:val="0"/>
                <w:numId w:val="14"/>
              </w:numPr>
              <w:ind w:left="567"/>
              <w:jc w:val="both"/>
            </w:pPr>
            <w:r>
              <w:t>Прове</w:t>
            </w:r>
            <w:r w:rsidR="00136358">
              <w:t>дена</w:t>
            </w:r>
            <w:r w:rsidR="002F35DF">
              <w:t xml:space="preserve"> аттестация рабочих мест</w:t>
            </w:r>
          </w:p>
          <w:p w:rsidR="002F35DF" w:rsidRDefault="002F35DF" w:rsidP="007F18FC">
            <w:pPr>
              <w:jc w:val="both"/>
            </w:pPr>
            <w:r w:rsidRPr="00240ED6">
              <w:t>Принимаются меры антитеррористической защищенности:</w:t>
            </w:r>
          </w:p>
          <w:p w:rsidR="002F35DF" w:rsidRDefault="002F35DF" w:rsidP="007F18FC">
            <w:pPr>
              <w:jc w:val="both"/>
            </w:pPr>
            <w:r>
              <w:t xml:space="preserve">·    </w:t>
            </w:r>
            <w:r w:rsidRPr="005A40B8">
              <w:t>имеется АПС ;</w:t>
            </w:r>
            <w:r>
              <w:t xml:space="preserve"> </w:t>
            </w:r>
            <w:proofErr w:type="spellStart"/>
            <w:r w:rsidR="006D27BB">
              <w:t>КТС</w:t>
            </w:r>
            <w:proofErr w:type="gramStart"/>
            <w:r w:rsidR="006D27BB">
              <w:t>,в</w:t>
            </w:r>
            <w:proofErr w:type="gramEnd"/>
            <w:r w:rsidR="006D27BB">
              <w:t>идеонаблюдение</w:t>
            </w:r>
            <w:proofErr w:type="spellEnd"/>
            <w:r w:rsidR="006D27BB">
              <w:t>, домофон</w:t>
            </w:r>
          </w:p>
          <w:p w:rsidR="002F35DF" w:rsidRDefault="002F35DF" w:rsidP="007F18FC">
            <w:pPr>
              <w:jc w:val="both"/>
            </w:pPr>
            <w:r>
              <w:t>·    в ночное время  охрана детского сада осуществляется  силами штатных сторожей;</w:t>
            </w:r>
          </w:p>
          <w:p w:rsidR="008D1C52" w:rsidRDefault="00136358" w:rsidP="007F18FC">
            <w:pPr>
              <w:jc w:val="both"/>
            </w:pPr>
            <w:r>
              <w:t>·  р</w:t>
            </w:r>
            <w:r w:rsidR="002F35DF">
              <w:t>азработаны  инструкции для должностных лиц при угрозе проведения те</w:t>
            </w:r>
            <w:r w:rsidR="007F18FC">
              <w:t xml:space="preserve">ракта  или </w:t>
            </w:r>
            <w:proofErr w:type="spellStart"/>
            <w:r w:rsidR="007F18FC">
              <w:t>возникновенииЧС</w:t>
            </w:r>
            <w:proofErr w:type="spellEnd"/>
            <w:r w:rsidR="007F18FC">
              <w:rPr>
                <w:lang w:val="tt-RU"/>
              </w:rPr>
              <w:t>-2р</w:t>
            </w:r>
            <w:r w:rsidR="002F35DF">
              <w:t xml:space="preserve"> в год проводятся</w:t>
            </w:r>
            <w:r w:rsidR="007F18FC">
              <w:t xml:space="preserve"> инструктажи по</w:t>
            </w:r>
            <w:r w:rsidR="00134185">
              <w:t xml:space="preserve"> антитеррористической безопасности.</w:t>
            </w:r>
          </w:p>
          <w:p w:rsidR="002F35DF" w:rsidRPr="004D1618" w:rsidRDefault="002F35DF" w:rsidP="007F18FC">
            <w:pPr>
              <w:jc w:val="both"/>
              <w:rPr>
                <w:i/>
              </w:rPr>
            </w:pPr>
            <w:r w:rsidRPr="004D1618">
              <w:rPr>
                <w:i/>
              </w:rPr>
              <w:t xml:space="preserve">Организация питания. </w:t>
            </w:r>
          </w:p>
          <w:p w:rsidR="002F35DF" w:rsidRDefault="004361D7" w:rsidP="007F18FC">
            <w:pPr>
              <w:jc w:val="both"/>
            </w:pPr>
            <w:r>
              <w:t xml:space="preserve">- осуществляется </w:t>
            </w:r>
            <w:r w:rsidRPr="004361D7">
              <w:t>5</w:t>
            </w:r>
            <w:r>
              <w:t>-ти</w:t>
            </w:r>
            <w:r w:rsidR="002F35DF">
              <w:t xml:space="preserve"> разовое питание  в соответствии с «Примерным 10-дневным меню для организации питания детей</w:t>
            </w:r>
            <w:r w:rsidR="00134185">
              <w:t xml:space="preserve"> от 1,5 до 3-х лет и от 3-х до 8</w:t>
            </w:r>
            <w:r w:rsidR="002F35DF">
              <w:t xml:space="preserve"> лет в муниципальном </w:t>
            </w:r>
            <w:r w:rsidR="00136358">
              <w:t xml:space="preserve"> </w:t>
            </w:r>
            <w:r w:rsidR="002F35DF">
              <w:t>дошкольном</w:t>
            </w:r>
            <w:r>
              <w:t xml:space="preserve"> образовательном учреждении с 12</w:t>
            </w:r>
            <w:r w:rsidR="002F35DF">
              <w:t xml:space="preserve">-ти </w:t>
            </w:r>
            <w:r>
              <w:t xml:space="preserve">и 24-ти </w:t>
            </w:r>
            <w:r w:rsidR="002F35DF">
              <w:t>часовым  пребыванием детей» и Санитарно-эпидемиологическими правилами и но</w:t>
            </w:r>
            <w:r>
              <w:t>рмативами СанПиН 2.4.1.3049-13</w:t>
            </w:r>
            <w:r w:rsidR="002F35DF">
              <w:t>.</w:t>
            </w:r>
          </w:p>
          <w:p w:rsidR="002F35DF" w:rsidRDefault="002F35DF" w:rsidP="007F18FC">
            <w:pPr>
              <w:jc w:val="both"/>
            </w:pPr>
            <w:r w:rsidRPr="004D1618">
              <w:rPr>
                <w:i/>
              </w:rPr>
              <w:t>Кадровый потенциал.</w:t>
            </w:r>
            <w:r w:rsidRPr="00240ED6">
              <w:t xml:space="preserve"> </w:t>
            </w:r>
            <w:r>
              <w:t>ДОУ укомплектовано педагогическими кадрами.</w:t>
            </w:r>
          </w:p>
          <w:p w:rsidR="002F35DF" w:rsidRDefault="004361D7" w:rsidP="007F18FC">
            <w:pPr>
              <w:jc w:val="both"/>
            </w:pPr>
            <w:r>
              <w:t>Количество педагогов – 13</w:t>
            </w:r>
          </w:p>
          <w:p w:rsidR="002F35DF" w:rsidRDefault="00134185" w:rsidP="007F18FC">
            <w:pPr>
              <w:jc w:val="both"/>
            </w:pPr>
            <w:r>
              <w:t>Администрация: заведующий – 1</w:t>
            </w:r>
          </w:p>
          <w:p w:rsidR="002F35DF" w:rsidRDefault="002E1EE1" w:rsidP="007F18FC">
            <w:pPr>
              <w:jc w:val="both"/>
            </w:pPr>
            <w:r>
              <w:t>Старший воспитатель</w:t>
            </w:r>
            <w:r w:rsidR="00136358">
              <w:t>- 1</w:t>
            </w:r>
          </w:p>
          <w:p w:rsidR="002F35DF" w:rsidRDefault="002F35DF" w:rsidP="007F18FC">
            <w:pPr>
              <w:jc w:val="both"/>
            </w:pPr>
            <w:r>
              <w:t>Музыкальный руководитель – 1,</w:t>
            </w:r>
          </w:p>
          <w:p w:rsidR="004361D7" w:rsidRDefault="004361D7" w:rsidP="007F18FC">
            <w:pPr>
              <w:jc w:val="both"/>
            </w:pPr>
            <w:r>
              <w:t xml:space="preserve">Инструктор по </w:t>
            </w:r>
            <w:proofErr w:type="gramStart"/>
            <w:r>
              <w:t>физической</w:t>
            </w:r>
            <w:proofErr w:type="gramEnd"/>
            <w:r>
              <w:t xml:space="preserve"> культуре-1,</w:t>
            </w:r>
          </w:p>
          <w:p w:rsidR="004361D7" w:rsidRDefault="004361D7" w:rsidP="007F18FC">
            <w:pPr>
              <w:jc w:val="both"/>
            </w:pPr>
            <w:r>
              <w:t>Учитель-логопед-1,</w:t>
            </w:r>
          </w:p>
          <w:p w:rsidR="004361D7" w:rsidRDefault="004361D7" w:rsidP="007F18FC">
            <w:pPr>
              <w:jc w:val="both"/>
            </w:pPr>
            <w:r>
              <w:t xml:space="preserve">Воспитатель по обучению </w:t>
            </w:r>
            <w:proofErr w:type="gramStart"/>
            <w:r>
              <w:t>татарского</w:t>
            </w:r>
            <w:proofErr w:type="gramEnd"/>
            <w:r>
              <w:t xml:space="preserve"> языка-1,</w:t>
            </w:r>
          </w:p>
          <w:p w:rsidR="002F35DF" w:rsidRDefault="004361D7" w:rsidP="007F18FC">
            <w:pPr>
              <w:jc w:val="both"/>
            </w:pPr>
            <w:r>
              <w:t>Воспитатели - 8</w:t>
            </w:r>
            <w:r w:rsidR="002F35DF">
              <w:t xml:space="preserve">.       </w:t>
            </w:r>
          </w:p>
          <w:p w:rsidR="002F35DF" w:rsidRPr="007F18FC" w:rsidRDefault="002F35DF" w:rsidP="007F18FC">
            <w:pPr>
              <w:jc w:val="both"/>
              <w:rPr>
                <w:i/>
              </w:rPr>
            </w:pPr>
            <w:r w:rsidRPr="007F18FC">
              <w:rPr>
                <w:i/>
              </w:rPr>
              <w:t>Качественный анализ педагогических кадров</w:t>
            </w:r>
          </w:p>
          <w:p w:rsidR="002F35DF" w:rsidRPr="005A40B8" w:rsidRDefault="002F35DF" w:rsidP="007F18FC">
            <w:pPr>
              <w:numPr>
                <w:ilvl w:val="0"/>
                <w:numId w:val="15"/>
              </w:numPr>
              <w:ind w:left="567"/>
              <w:jc w:val="both"/>
            </w:pPr>
            <w:r w:rsidRPr="00240ED6">
              <w:t>По возрасту:</w:t>
            </w:r>
            <w:r>
              <w:t xml:space="preserve">   </w:t>
            </w:r>
            <w:r w:rsidR="00134185">
              <w:t>до 40 лет – 5</w:t>
            </w:r>
            <w:r w:rsidR="005A40B8" w:rsidRPr="005A40B8">
              <w:t xml:space="preserve"> человек</w:t>
            </w:r>
            <w:r w:rsidRPr="005A40B8">
              <w:t xml:space="preserve"> </w:t>
            </w:r>
          </w:p>
          <w:p w:rsidR="002F35DF" w:rsidRPr="005A40B8" w:rsidRDefault="002F35DF" w:rsidP="007F18FC">
            <w:pPr>
              <w:jc w:val="both"/>
            </w:pPr>
            <w:r w:rsidRPr="005A40B8">
              <w:t>              </w:t>
            </w:r>
            <w:r w:rsidR="00134185">
              <w:t>                   40-50лет-   6</w:t>
            </w:r>
            <w:r w:rsidR="00431621" w:rsidRPr="005A40B8">
              <w:t>человек</w:t>
            </w:r>
          </w:p>
          <w:p w:rsidR="002F35DF" w:rsidRDefault="002F35DF" w:rsidP="007F18FC">
            <w:pPr>
              <w:jc w:val="both"/>
            </w:pPr>
            <w:r>
              <w:t>                </w:t>
            </w:r>
            <w:r w:rsidR="00431621">
              <w:t>                свыше 50 л</w:t>
            </w:r>
            <w:r w:rsidR="000C072F">
              <w:t>ет – 3</w:t>
            </w:r>
            <w:r>
              <w:t>человек</w:t>
            </w:r>
            <w:r w:rsidR="000C072F">
              <w:t>а</w:t>
            </w:r>
          </w:p>
          <w:p w:rsidR="002F35DF" w:rsidRDefault="002F35DF" w:rsidP="007F18FC">
            <w:pPr>
              <w:numPr>
                <w:ilvl w:val="0"/>
                <w:numId w:val="16"/>
              </w:numPr>
              <w:ind w:left="567"/>
              <w:jc w:val="both"/>
            </w:pPr>
            <w:r w:rsidRPr="00240ED6">
              <w:t>По образованию:</w:t>
            </w:r>
            <w:r w:rsidR="004361D7">
              <w:t xml:space="preserve"> с </w:t>
            </w:r>
            <w:proofErr w:type="gramStart"/>
            <w:r w:rsidR="004361D7">
              <w:t>высшим</w:t>
            </w:r>
            <w:proofErr w:type="gramEnd"/>
            <w:r w:rsidR="004361D7">
              <w:t xml:space="preserve"> </w:t>
            </w:r>
            <w:r w:rsidR="005B3FDB">
              <w:t>(</w:t>
            </w:r>
            <w:r w:rsidR="004361D7">
              <w:t>педагогическим</w:t>
            </w:r>
            <w:r w:rsidR="005B3FDB">
              <w:t>)</w:t>
            </w:r>
            <w:r w:rsidR="004361D7">
              <w:t xml:space="preserve"> – </w:t>
            </w:r>
            <w:r w:rsidR="005B3FDB">
              <w:t xml:space="preserve">7 / </w:t>
            </w:r>
            <w:r w:rsidR="00EF153A">
              <w:t xml:space="preserve">3 </w:t>
            </w:r>
          </w:p>
          <w:p w:rsidR="002F35DF" w:rsidRDefault="006D5BE2" w:rsidP="007F18FC">
            <w:pPr>
              <w:ind w:left="567"/>
              <w:jc w:val="both"/>
            </w:pPr>
            <w:r>
              <w:t xml:space="preserve">                               </w:t>
            </w:r>
            <w:r w:rsidR="004361D7">
              <w:t>со средним</w:t>
            </w:r>
            <w:r w:rsidR="00EF153A">
              <w:t xml:space="preserve"> спе</w:t>
            </w:r>
            <w:r w:rsidR="00134185">
              <w:t>циальным -   7</w:t>
            </w:r>
            <w:r w:rsidR="002F35DF">
              <w:t xml:space="preserve">             </w:t>
            </w:r>
          </w:p>
          <w:p w:rsidR="002F35DF" w:rsidRDefault="002F35DF" w:rsidP="007F18FC">
            <w:pPr>
              <w:numPr>
                <w:ilvl w:val="0"/>
                <w:numId w:val="16"/>
              </w:numPr>
              <w:ind w:left="567"/>
              <w:jc w:val="both"/>
            </w:pPr>
            <w:r w:rsidRPr="00240ED6">
              <w:t>По стажу работы</w:t>
            </w:r>
            <w:r w:rsidR="00743850">
              <w:t>:          </w:t>
            </w:r>
            <w:r>
              <w:t xml:space="preserve"> </w:t>
            </w:r>
            <w:r w:rsidR="00267091">
              <w:t>до 15 лет - 4</w:t>
            </w:r>
          </w:p>
          <w:p w:rsidR="002F35DF" w:rsidRDefault="00743850" w:rsidP="007F18FC">
            <w:pPr>
              <w:ind w:left="567"/>
              <w:jc w:val="both"/>
            </w:pPr>
            <w:r>
              <w:rPr>
                <w:lang w:val="tt-RU"/>
              </w:rPr>
              <w:t xml:space="preserve">                                         </w:t>
            </w:r>
            <w:r w:rsidR="00431621">
              <w:t xml:space="preserve">15- 20 лет - </w:t>
            </w:r>
            <w:r w:rsidR="002F35DF">
              <w:t> </w:t>
            </w:r>
            <w:r w:rsidR="004361D7">
              <w:t>1</w:t>
            </w:r>
            <w:r w:rsidR="002F35DF">
              <w:t xml:space="preserve"> чел.   </w:t>
            </w:r>
          </w:p>
          <w:p w:rsidR="002F35DF" w:rsidRDefault="00743850" w:rsidP="007F18FC">
            <w:pPr>
              <w:ind w:left="567"/>
              <w:jc w:val="both"/>
            </w:pPr>
            <w:r>
              <w:rPr>
                <w:lang w:val="tt-RU"/>
              </w:rPr>
              <w:t xml:space="preserve">                                         </w:t>
            </w:r>
            <w:r w:rsidR="00267091">
              <w:t>свыше 20 лет –9</w:t>
            </w:r>
          </w:p>
          <w:p w:rsidR="00267091" w:rsidRDefault="00267091" w:rsidP="007F18FC">
            <w:pPr>
              <w:ind w:left="567"/>
              <w:jc w:val="both"/>
            </w:pPr>
            <w:r>
              <w:t>по квалификации из 13 педагогов:</w:t>
            </w:r>
          </w:p>
          <w:tbl>
            <w:tblPr>
              <w:tblW w:w="9258" w:type="dxa"/>
              <w:tblInd w:w="133" w:type="dxa"/>
              <w:tblCellMar>
                <w:left w:w="0" w:type="dxa"/>
                <w:right w:w="0" w:type="dxa"/>
              </w:tblCellMar>
              <w:tblLook w:val="0000"/>
            </w:tblPr>
            <w:tblGrid>
              <w:gridCol w:w="2048"/>
              <w:gridCol w:w="4789"/>
              <w:gridCol w:w="2421"/>
            </w:tblGrid>
            <w:tr w:rsidR="008D1C52" w:rsidRPr="00240ED6">
              <w:trPr>
                <w:trHeight w:val="417"/>
              </w:trPr>
              <w:tc>
                <w:tcPr>
                  <w:tcW w:w="2048" w:type="dxa"/>
                  <w:vMerge w:val="restart"/>
                  <w:tcBorders>
                    <w:top w:val="single" w:sz="8" w:space="0" w:color="auto"/>
                    <w:left w:val="single" w:sz="8" w:space="0" w:color="auto"/>
                    <w:bottom w:val="single" w:sz="8" w:space="0" w:color="auto"/>
                    <w:right w:val="single" w:sz="8" w:space="0" w:color="auto"/>
                  </w:tcBorders>
                  <w:shd w:val="clear" w:color="auto" w:fill="auto"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</w:tcPr>
                <w:p w:rsidR="008D1C52" w:rsidRDefault="008D1C52" w:rsidP="002F35DF">
                  <w:r>
                    <w:t> </w:t>
                  </w:r>
                </w:p>
                <w:p w:rsidR="008D1C52" w:rsidRDefault="00267091" w:rsidP="002F35DF">
                  <w:r>
                    <w:t>2014 - 2015</w:t>
                  </w:r>
                </w:p>
                <w:p w:rsidR="008D1C52" w:rsidRDefault="008D1C52" w:rsidP="002F35DF">
                  <w:r w:rsidRPr="00240ED6">
                    <w:t>учебный год</w:t>
                  </w:r>
                </w:p>
              </w:tc>
              <w:tc>
                <w:tcPr>
                  <w:tcW w:w="4789" w:type="dxa"/>
                  <w:tcBorders>
                    <w:top w:val="single" w:sz="8" w:space="0" w:color="auto"/>
                    <w:left w:val="nil"/>
                    <w:bottom w:val="single" w:sz="8" w:space="0" w:color="auto"/>
                    <w:right w:val="single" w:sz="8" w:space="0" w:color="auto"/>
                  </w:tcBorders>
                  <w:shd w:val="clear" w:color="auto" w:fill="auto"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</w:tcPr>
                <w:p w:rsidR="008D1C52" w:rsidRDefault="008D1C52" w:rsidP="002F35DF">
                  <w:r>
                    <w:t>Высшая квалификационная категория</w:t>
                  </w:r>
                </w:p>
              </w:tc>
              <w:tc>
                <w:tcPr>
                  <w:tcW w:w="2421" w:type="dxa"/>
                  <w:tcBorders>
                    <w:top w:val="single" w:sz="8" w:space="0" w:color="auto"/>
                    <w:left w:val="nil"/>
                    <w:bottom w:val="single" w:sz="8" w:space="0" w:color="auto"/>
                    <w:right w:val="single" w:sz="8" w:space="0" w:color="auto"/>
                  </w:tcBorders>
                  <w:shd w:val="clear" w:color="auto" w:fill="auto"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</w:tcPr>
                <w:p w:rsidR="008D1C52" w:rsidRDefault="008D1C52" w:rsidP="002F35DF">
                  <w:r>
                    <w:t>2 педагога</w:t>
                  </w:r>
                </w:p>
              </w:tc>
            </w:tr>
            <w:tr w:rsidR="008D1C52" w:rsidRPr="00240ED6">
              <w:trPr>
                <w:trHeight w:val="219"/>
              </w:trPr>
              <w:tc>
                <w:tcPr>
                  <w:tcW w:w="2048" w:type="dxa"/>
                  <w:vMerge/>
                  <w:tcBorders>
                    <w:top w:val="single" w:sz="8" w:space="0" w:color="auto"/>
                    <w:left w:val="single" w:sz="8" w:space="0" w:color="auto"/>
                    <w:bottom w:val="single" w:sz="8" w:space="0" w:color="auto"/>
                    <w:right w:val="single" w:sz="8" w:space="0" w:color="auto"/>
                  </w:tcBorders>
                  <w:vAlign w:val="center"/>
                </w:tcPr>
                <w:p w:rsidR="008D1C52" w:rsidRDefault="008D1C52" w:rsidP="002F35DF"/>
              </w:tc>
              <w:tc>
                <w:tcPr>
                  <w:tcW w:w="4789" w:type="dxa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shd w:val="clear" w:color="auto" w:fill="auto"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</w:tcPr>
                <w:p w:rsidR="008D1C52" w:rsidRDefault="008D1C52" w:rsidP="002F35DF">
                  <w:r>
                    <w:t>1 квалификационная категория</w:t>
                  </w:r>
                </w:p>
              </w:tc>
              <w:tc>
                <w:tcPr>
                  <w:tcW w:w="2421" w:type="dxa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shd w:val="clear" w:color="auto" w:fill="auto"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</w:tcPr>
                <w:p w:rsidR="008D1C52" w:rsidRDefault="00267091" w:rsidP="002F35DF">
                  <w:r>
                    <w:t xml:space="preserve"> 7педагогов</w:t>
                  </w:r>
                </w:p>
              </w:tc>
            </w:tr>
            <w:tr w:rsidR="005D0B02" w:rsidRPr="00240ED6">
              <w:trPr>
                <w:trHeight w:val="219"/>
              </w:trPr>
              <w:tc>
                <w:tcPr>
                  <w:tcW w:w="2048" w:type="dxa"/>
                  <w:vMerge/>
                  <w:tcBorders>
                    <w:top w:val="single" w:sz="8" w:space="0" w:color="auto"/>
                    <w:left w:val="single" w:sz="8" w:space="0" w:color="auto"/>
                    <w:bottom w:val="single" w:sz="8" w:space="0" w:color="auto"/>
                    <w:right w:val="single" w:sz="8" w:space="0" w:color="auto"/>
                  </w:tcBorders>
                  <w:vAlign w:val="center"/>
                </w:tcPr>
                <w:p w:rsidR="005D0B02" w:rsidRDefault="005D0B02" w:rsidP="002F35DF"/>
              </w:tc>
              <w:tc>
                <w:tcPr>
                  <w:tcW w:w="4789" w:type="dxa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shd w:val="clear" w:color="auto" w:fill="auto"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</w:tcPr>
                <w:p w:rsidR="005D0B02" w:rsidRDefault="005D0B02" w:rsidP="002F35DF">
                  <w:r>
                    <w:t>2 квалификационная категория</w:t>
                  </w:r>
                </w:p>
              </w:tc>
              <w:tc>
                <w:tcPr>
                  <w:tcW w:w="2421" w:type="dxa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shd w:val="clear" w:color="auto" w:fill="auto"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</w:tcPr>
                <w:p w:rsidR="005D0B02" w:rsidRDefault="00267091" w:rsidP="002F35DF">
                  <w:r>
                    <w:t>1педагог</w:t>
                  </w:r>
                </w:p>
              </w:tc>
            </w:tr>
            <w:tr w:rsidR="008D1C52" w:rsidRPr="00240ED6">
              <w:trPr>
                <w:trHeight w:val="219"/>
              </w:trPr>
              <w:tc>
                <w:tcPr>
                  <w:tcW w:w="2048" w:type="dxa"/>
                  <w:vMerge/>
                  <w:tcBorders>
                    <w:top w:val="single" w:sz="8" w:space="0" w:color="auto"/>
                    <w:left w:val="single" w:sz="8" w:space="0" w:color="auto"/>
                    <w:bottom w:val="single" w:sz="8" w:space="0" w:color="auto"/>
                    <w:right w:val="single" w:sz="8" w:space="0" w:color="auto"/>
                  </w:tcBorders>
                  <w:vAlign w:val="center"/>
                </w:tcPr>
                <w:p w:rsidR="008D1C52" w:rsidRDefault="008D1C52" w:rsidP="002F35DF"/>
              </w:tc>
              <w:tc>
                <w:tcPr>
                  <w:tcW w:w="4789" w:type="dxa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shd w:val="clear" w:color="auto" w:fill="auto"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</w:tcPr>
                <w:p w:rsidR="008D1C52" w:rsidRDefault="008D1C52" w:rsidP="002F35DF">
                  <w:r>
                    <w:t>Соответствие занимаемой должности</w:t>
                  </w:r>
                </w:p>
              </w:tc>
              <w:tc>
                <w:tcPr>
                  <w:tcW w:w="2421" w:type="dxa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shd w:val="clear" w:color="auto" w:fill="auto"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</w:tcPr>
                <w:p w:rsidR="008D1C52" w:rsidRDefault="00267091" w:rsidP="002F35DF">
                  <w:r>
                    <w:t> 3</w:t>
                  </w:r>
                  <w:r w:rsidR="008D1C52">
                    <w:t>педагога</w:t>
                  </w:r>
                </w:p>
              </w:tc>
            </w:tr>
          </w:tbl>
          <w:p w:rsidR="008D1C52" w:rsidRPr="00240ED6" w:rsidRDefault="008D1C52" w:rsidP="002F35DF"/>
          <w:p w:rsidR="002F35DF" w:rsidRDefault="002F35DF" w:rsidP="00743850">
            <w:pPr>
              <w:jc w:val="both"/>
            </w:pPr>
            <w:r w:rsidRPr="00240ED6">
              <w:t>В ДОУ созданы необходимые условия для профессионального роста сотрудников.</w:t>
            </w:r>
          </w:p>
          <w:p w:rsidR="002F35DF" w:rsidRDefault="002F35DF" w:rsidP="00743850">
            <w:pPr>
              <w:jc w:val="both"/>
            </w:pPr>
            <w:r>
              <w:t>•          Существует план переподготовки и аттестации  педагогических кадров.</w:t>
            </w:r>
          </w:p>
          <w:p w:rsidR="008D1C52" w:rsidRPr="00240ED6" w:rsidRDefault="002F35DF" w:rsidP="00743850">
            <w:pPr>
              <w:jc w:val="both"/>
            </w:pPr>
            <w:r>
              <w:lastRenderedPageBreak/>
              <w:t>•          Ежегодно педагоги повышают свое мастерство в ходе прохождения аттестации, повышения квалификации, участие в  семинарских занятиях и МО.</w:t>
            </w:r>
          </w:p>
          <w:p w:rsidR="002F35DF" w:rsidRPr="002F3B0C" w:rsidRDefault="002F35DF" w:rsidP="00743850">
            <w:pPr>
              <w:jc w:val="both"/>
              <w:rPr>
                <w:i/>
              </w:rPr>
            </w:pPr>
            <w:r w:rsidRPr="002F3B0C">
              <w:rPr>
                <w:i/>
              </w:rPr>
              <w:t>Повышение профессионального мастерства</w:t>
            </w:r>
            <w:r w:rsidR="002F3B0C">
              <w:rPr>
                <w:i/>
              </w:rPr>
              <w:t xml:space="preserve"> и распространение опыта</w:t>
            </w:r>
            <w:r w:rsidRPr="002F3B0C">
              <w:rPr>
                <w:i/>
              </w:rPr>
              <w:t>.</w:t>
            </w:r>
          </w:p>
          <w:p w:rsidR="002F35DF" w:rsidRDefault="002F35DF" w:rsidP="00743850">
            <w:pPr>
              <w:jc w:val="both"/>
            </w:pPr>
            <w:r>
              <w:t>         В т</w:t>
            </w:r>
            <w:r w:rsidR="00E059F1">
              <w:t>ечение учебного года педагоги МБ</w:t>
            </w:r>
            <w:r>
              <w:t>ДОУ постоянно повышали свой профессиональный уровень через курсы повышения квалификации, самообразование, показ практической работы с детьми, участие в педагогических часах, педагогических советах, семинарах – практи</w:t>
            </w:r>
            <w:r w:rsidR="00267091">
              <w:t>кумах и пр.</w:t>
            </w:r>
          </w:p>
          <w:p w:rsidR="00267091" w:rsidRDefault="00267091" w:rsidP="00743850">
            <w:pPr>
              <w:jc w:val="both"/>
            </w:pPr>
            <w:r>
              <w:t>В 2014– 2015</w:t>
            </w:r>
            <w:r w:rsidR="002F35DF">
              <w:t>учебном году педагоги</w:t>
            </w:r>
            <w:r w:rsidR="00240ED6">
              <w:rPr>
                <w:lang w:val="tt-RU"/>
              </w:rPr>
              <w:t xml:space="preserve"> и воспитанники </w:t>
            </w:r>
            <w:r w:rsidR="002F35DF">
              <w:t xml:space="preserve"> были участниками</w:t>
            </w:r>
            <w:r>
              <w:t>:</w:t>
            </w:r>
          </w:p>
          <w:p w:rsidR="00267091" w:rsidRPr="00267091" w:rsidRDefault="00267091" w:rsidP="00267091">
            <w:pPr>
              <w:jc w:val="both"/>
            </w:pPr>
            <w:r>
              <w:t>-</w:t>
            </w:r>
            <w:r w:rsidR="00240ED6">
              <w:t xml:space="preserve">РМ0 для </w:t>
            </w:r>
            <w:r w:rsidR="00240ED6" w:rsidRPr="00267091">
              <w:t>воспитателей</w:t>
            </w:r>
            <w:proofErr w:type="gramStart"/>
            <w:r w:rsidRPr="00267091">
              <w:t>«</w:t>
            </w:r>
            <w:proofErr w:type="spellStart"/>
            <w:r w:rsidRPr="00267091">
              <w:t>С</w:t>
            </w:r>
            <w:proofErr w:type="gramEnd"/>
            <w:r w:rsidRPr="00267091">
              <w:t>оцильно-личностное</w:t>
            </w:r>
            <w:proofErr w:type="spellEnd"/>
            <w:r w:rsidRPr="00267091">
              <w:t xml:space="preserve"> развитие дошкольников»,20.11.2014;</w:t>
            </w:r>
          </w:p>
          <w:p w:rsidR="00267091" w:rsidRDefault="00267091" w:rsidP="00267091">
            <w:r>
              <w:rPr>
                <w:i/>
                <w:sz w:val="20"/>
                <w:szCs w:val="20"/>
              </w:rPr>
              <w:t>-</w:t>
            </w:r>
            <w:r w:rsidRPr="00267091">
              <w:rPr>
                <w:lang w:val="en-US"/>
              </w:rPr>
              <w:t>IV</w:t>
            </w:r>
            <w:r w:rsidRPr="00267091">
              <w:t xml:space="preserve"> городского конкурса  «Инновационных программ, проектов и мет</w:t>
            </w:r>
            <w:proofErr w:type="gramStart"/>
            <w:r w:rsidRPr="00267091">
              <w:t>.</w:t>
            </w:r>
            <w:proofErr w:type="gramEnd"/>
            <w:r w:rsidRPr="00267091">
              <w:t xml:space="preserve"> </w:t>
            </w:r>
            <w:proofErr w:type="gramStart"/>
            <w:r w:rsidRPr="00267091">
              <w:t>р</w:t>
            </w:r>
            <w:proofErr w:type="gramEnd"/>
            <w:r w:rsidRPr="00267091">
              <w:t xml:space="preserve">азработок» районный уровень, 2014, </w:t>
            </w:r>
            <w:r>
              <w:t>(Агафонова Е.В., Старикова Л.С.);</w:t>
            </w:r>
          </w:p>
          <w:p w:rsidR="00267091" w:rsidRPr="007A2E0A" w:rsidRDefault="00267091" w:rsidP="00267091">
            <w:r w:rsidRPr="007A2E0A">
              <w:t xml:space="preserve">- авторских курсов О.Л. </w:t>
            </w:r>
            <w:proofErr w:type="spellStart"/>
            <w:r w:rsidRPr="007A2E0A">
              <w:t>Соблевой</w:t>
            </w:r>
            <w:proofErr w:type="spellEnd"/>
            <w:r w:rsidRPr="007A2E0A">
              <w:t xml:space="preserve">, </w:t>
            </w:r>
            <w:proofErr w:type="spellStart"/>
            <w:r w:rsidRPr="007A2E0A">
              <w:t>сертфикат</w:t>
            </w:r>
            <w:proofErr w:type="spellEnd"/>
            <w:r w:rsidRPr="007A2E0A">
              <w:t>, 09-11.02.15, А</w:t>
            </w:r>
            <w:r w:rsidR="007A2E0A">
              <w:t>гафонова Е.В.</w:t>
            </w:r>
          </w:p>
          <w:p w:rsidR="00267091" w:rsidRDefault="007A2E0A" w:rsidP="00267091">
            <w:r w:rsidRPr="007A2E0A">
              <w:t>-</w:t>
            </w:r>
            <w:r w:rsidR="00267091" w:rsidRPr="007A2E0A">
              <w:t xml:space="preserve">семинара по прохождению целевой программы подготовки </w:t>
            </w:r>
            <w:proofErr w:type="spellStart"/>
            <w:r w:rsidR="00267091" w:rsidRPr="007A2E0A">
              <w:t>ст</w:t>
            </w:r>
            <w:proofErr w:type="gramStart"/>
            <w:r w:rsidR="00267091" w:rsidRPr="007A2E0A">
              <w:t>.в</w:t>
            </w:r>
            <w:proofErr w:type="gramEnd"/>
            <w:r w:rsidR="00267091" w:rsidRPr="007A2E0A">
              <w:t>осп</w:t>
            </w:r>
            <w:proofErr w:type="spellEnd"/>
            <w:r w:rsidR="00267091" w:rsidRPr="007A2E0A">
              <w:t>. по реализации стандарта в образовательный процесс ДОО., 2015г,се</w:t>
            </w:r>
            <w:r>
              <w:t>ртификат, Агафонова Е.В.;</w:t>
            </w:r>
          </w:p>
          <w:p w:rsidR="007A2E0A" w:rsidRPr="007A2E0A" w:rsidRDefault="007A2E0A" w:rsidP="007A2E0A">
            <w:r w:rsidRPr="007A2E0A">
              <w:t>- Межрегиональной  НПК «Новый подход к построению фундамента образовательной системы: перспектива дошкольного образования», сертификат, 18.04.15, Агафонова Е.В.</w:t>
            </w:r>
          </w:p>
          <w:p w:rsidR="007A2E0A" w:rsidRPr="007A2E0A" w:rsidRDefault="007A2E0A" w:rsidP="007A2E0A">
            <w:r w:rsidRPr="007A2E0A">
              <w:t>- благотворительного базара «Весеннее настроение» помощи детям</w:t>
            </w:r>
            <w:r>
              <w:t xml:space="preserve"> с </w:t>
            </w:r>
            <w:proofErr w:type="spellStart"/>
            <w:r>
              <w:t>онкозаболеваниями</w:t>
            </w:r>
            <w:proofErr w:type="spellEnd"/>
            <w:r>
              <w:t xml:space="preserve"> </w:t>
            </w:r>
            <w:proofErr w:type="spellStart"/>
            <w:r>
              <w:t>Благ</w:t>
            </w:r>
            <w:proofErr w:type="gramStart"/>
            <w:r w:rsidRPr="007A2E0A">
              <w:t>.Ф</w:t>
            </w:r>
            <w:proofErr w:type="gramEnd"/>
            <w:r w:rsidRPr="007A2E0A">
              <w:t>онда</w:t>
            </w:r>
            <w:proofErr w:type="spellEnd"/>
            <w:r w:rsidRPr="007A2E0A">
              <w:t xml:space="preserve"> им. А.Вавиловой, 2015, благодарс</w:t>
            </w:r>
            <w:r>
              <w:t xml:space="preserve">твенное письмо, Мартьянова Е.В., Кузнецова А.А., </w:t>
            </w:r>
            <w:proofErr w:type="spellStart"/>
            <w:r>
              <w:t>Фахретдинова</w:t>
            </w:r>
            <w:proofErr w:type="spellEnd"/>
            <w:r>
              <w:t xml:space="preserve"> Р.В., </w:t>
            </w:r>
            <w:proofErr w:type="spellStart"/>
            <w:r>
              <w:t>Мухаетзянова</w:t>
            </w:r>
            <w:proofErr w:type="spellEnd"/>
            <w:r>
              <w:t xml:space="preserve"> Г.Р.;</w:t>
            </w:r>
          </w:p>
          <w:p w:rsidR="00267091" w:rsidRPr="007A2E0A" w:rsidRDefault="007A2E0A" w:rsidP="007A2E0A">
            <w:proofErr w:type="gramStart"/>
            <w:r>
              <w:t>-</w:t>
            </w:r>
            <w:r w:rsidRPr="007A2E0A">
              <w:t xml:space="preserve">благотворительной </w:t>
            </w:r>
            <w:proofErr w:type="spellStart"/>
            <w:r w:rsidRPr="007A2E0A">
              <w:t>респ</w:t>
            </w:r>
            <w:proofErr w:type="spellEnd"/>
            <w:r w:rsidRPr="007A2E0A">
              <w:t xml:space="preserve">. </w:t>
            </w:r>
            <w:proofErr w:type="spellStart"/>
            <w:r w:rsidRPr="007A2E0A">
              <w:t>ярмар</w:t>
            </w:r>
            <w:proofErr w:type="spellEnd"/>
            <w:r w:rsidRPr="007A2E0A">
              <w:t>. изделий на новогоднюю тематику по поддержке детей-инвалидов, 12.2014, (</w:t>
            </w:r>
            <w:proofErr w:type="spellStart"/>
            <w:r w:rsidRPr="007A2E0A">
              <w:t>Герфанова</w:t>
            </w:r>
            <w:proofErr w:type="spellEnd"/>
            <w:r w:rsidRPr="007A2E0A">
              <w:t xml:space="preserve"> АИ., Ахметова Л.М, </w:t>
            </w:r>
            <w:proofErr w:type="spellStart"/>
            <w:r w:rsidRPr="007A2E0A">
              <w:t>Кузцова</w:t>
            </w:r>
            <w:proofErr w:type="spellEnd"/>
            <w:r w:rsidRPr="007A2E0A">
              <w:t xml:space="preserve"> АА., </w:t>
            </w:r>
            <w:proofErr w:type="spellStart"/>
            <w:r w:rsidRPr="007A2E0A">
              <w:t>Атяпина</w:t>
            </w:r>
            <w:proofErr w:type="spellEnd"/>
            <w:r w:rsidRPr="007A2E0A">
              <w:t xml:space="preserve"> Г.Р.)</w:t>
            </w:r>
            <w:proofErr w:type="gramEnd"/>
          </w:p>
          <w:p w:rsidR="00267091" w:rsidRDefault="007A2E0A" w:rsidP="00743850">
            <w:pPr>
              <w:jc w:val="both"/>
            </w:pPr>
            <w:proofErr w:type="gramStart"/>
            <w:r>
              <w:t>Интернет-конкурсов</w:t>
            </w:r>
            <w:proofErr w:type="gramEnd"/>
            <w:r>
              <w:t xml:space="preserve"> и других мероприятий:</w:t>
            </w:r>
          </w:p>
          <w:p w:rsidR="007A2E0A" w:rsidRPr="007A2E0A" w:rsidRDefault="007A2E0A" w:rsidP="007A2E0A">
            <w:r w:rsidRPr="007A2E0A">
              <w:t xml:space="preserve">АНО «Всероссийский центр педагогического мастерства», </w:t>
            </w:r>
            <w:r w:rsidRPr="007A2E0A">
              <w:rPr>
                <w:lang w:val="en-US"/>
              </w:rPr>
              <w:t>III</w:t>
            </w:r>
            <w:r w:rsidRPr="007A2E0A">
              <w:t xml:space="preserve"> Всероссийский конкурс творческих работ для детей </w:t>
            </w:r>
            <w:proofErr w:type="spellStart"/>
            <w:r w:rsidRPr="007A2E0A">
              <w:t>дош</w:t>
            </w:r>
            <w:proofErr w:type="gramStart"/>
            <w:r w:rsidRPr="007A2E0A">
              <w:t>.в</w:t>
            </w:r>
            <w:proofErr w:type="gramEnd"/>
            <w:r w:rsidRPr="007A2E0A">
              <w:t>озраста</w:t>
            </w:r>
            <w:proofErr w:type="spellEnd"/>
            <w:r w:rsidRPr="007A2E0A">
              <w:t xml:space="preserve"> «Мир, в котором я живу!» за конкурсную работу в номинации «Мои любимые животные» №Д-0834/10-2014, диплом, Гурьянова Т.С.</w:t>
            </w:r>
          </w:p>
          <w:p w:rsidR="00240ED6" w:rsidRPr="00383A30" w:rsidRDefault="007A2E0A" w:rsidP="00383A30">
            <w:pPr>
              <w:rPr>
                <w:lang w:val="tt-RU"/>
              </w:rPr>
            </w:pPr>
            <w:r w:rsidRPr="007A2E0A">
              <w:t>Всероссийский творческий конкурс: «</w:t>
            </w:r>
            <w:proofErr w:type="spellStart"/>
            <w:r w:rsidRPr="007A2E0A">
              <w:t>Рассударики</w:t>
            </w:r>
            <w:proofErr w:type="spellEnd"/>
            <w:r w:rsidRPr="007A2E0A">
              <w:t xml:space="preserve">» в номинации «Творческие работы и </w:t>
            </w:r>
            <w:proofErr w:type="spellStart"/>
            <w:r w:rsidRPr="007A2E0A">
              <w:t>мет</w:t>
            </w:r>
            <w:proofErr w:type="gramStart"/>
            <w:r w:rsidRPr="007A2E0A">
              <w:t>.р</w:t>
            </w:r>
            <w:proofErr w:type="gramEnd"/>
            <w:r w:rsidRPr="007A2E0A">
              <w:t>азработки</w:t>
            </w:r>
            <w:proofErr w:type="spellEnd"/>
            <w:r w:rsidRPr="007A2E0A">
              <w:t xml:space="preserve"> педагогов», 30.03.15, Диплом, Гурьянова Т.С., </w:t>
            </w:r>
            <w:proofErr w:type="spellStart"/>
            <w:r w:rsidRPr="007A2E0A">
              <w:t>Атяпина</w:t>
            </w:r>
            <w:proofErr w:type="spellEnd"/>
            <w:r w:rsidRPr="007A2E0A">
              <w:t xml:space="preserve"> Г.Р.</w:t>
            </w:r>
          </w:p>
          <w:p w:rsidR="00D66F38" w:rsidRDefault="007A2E0A" w:rsidP="00743850">
            <w:pPr>
              <w:jc w:val="both"/>
            </w:pPr>
            <w:r>
              <w:t>2014– 2015</w:t>
            </w:r>
            <w:r w:rsidR="002F35DF" w:rsidRPr="00240ED6">
              <w:t>учебном году курсы повышения</w:t>
            </w:r>
            <w:r w:rsidR="009B54FA">
              <w:t xml:space="preserve"> квалификац</w:t>
            </w:r>
            <w:r w:rsidR="00D66F38">
              <w:t xml:space="preserve">ии по реализации ФГОС </w:t>
            </w:r>
            <w:proofErr w:type="gramStart"/>
            <w:r w:rsidR="00D66F38">
              <w:t>ДО</w:t>
            </w:r>
            <w:proofErr w:type="gramEnd"/>
            <w:r w:rsidR="00D66F38">
              <w:t xml:space="preserve"> прошли 11  </w:t>
            </w:r>
          </w:p>
          <w:p w:rsidR="002F35DF" w:rsidRDefault="00D66F38" w:rsidP="00743850">
            <w:pPr>
              <w:jc w:val="both"/>
            </w:pPr>
            <w:r>
              <w:t>педагогов, 3</w:t>
            </w:r>
            <w:r w:rsidR="009B54FA">
              <w:t>п</w:t>
            </w:r>
            <w:r>
              <w:t xml:space="preserve">едагога прошли  </w:t>
            </w:r>
            <w:r w:rsidR="009B54FA">
              <w:t>профессиональную переподготовку</w:t>
            </w:r>
            <w:r w:rsidR="007006B8">
              <w:t xml:space="preserve"> </w:t>
            </w:r>
            <w:r>
              <w:t xml:space="preserve">(Ахметова Л.М., Миннибаева Г.Р., </w:t>
            </w:r>
            <w:proofErr w:type="spellStart"/>
            <w:r>
              <w:t>Мухаметзянова</w:t>
            </w:r>
            <w:proofErr w:type="spellEnd"/>
            <w:r>
              <w:t xml:space="preserve"> Г.Р.)</w:t>
            </w:r>
          </w:p>
          <w:p w:rsidR="00383A30" w:rsidRDefault="00383A30" w:rsidP="00743850">
            <w:pPr>
              <w:jc w:val="both"/>
              <w:rPr>
                <w:i/>
              </w:rPr>
            </w:pPr>
            <w:r>
              <w:rPr>
                <w:i/>
              </w:rPr>
              <w:t>Участие коллектива в жизни детского сада, района, города.</w:t>
            </w:r>
          </w:p>
          <w:p w:rsidR="00810BA1" w:rsidRPr="00810BA1" w:rsidRDefault="00810BA1" w:rsidP="00743850">
            <w:pPr>
              <w:jc w:val="both"/>
            </w:pPr>
            <w:r>
              <w:t xml:space="preserve">23.01.15 в детском саду прошел конкурс «Дети читают стихи» на тему </w:t>
            </w:r>
            <w:r w:rsidRPr="00810BA1">
              <w:t>«З</w:t>
            </w:r>
            <w:r>
              <w:t>има. Ёлка. Новый год». Все участники конку</w:t>
            </w:r>
            <w:r w:rsidR="00776427">
              <w:t xml:space="preserve">рса получили памятные подарки, </w:t>
            </w:r>
            <w:r>
              <w:t xml:space="preserve"> победители награждены грамотами. А к 70-летию Победы в ВОВ прошел конкурс «Дети </w:t>
            </w:r>
            <w:r w:rsidR="00776427">
              <w:t>читают стихи» на тему «Мы  не хотим войны».</w:t>
            </w:r>
          </w:p>
          <w:p w:rsidR="00B505BD" w:rsidRPr="00B505BD" w:rsidRDefault="00B505BD" w:rsidP="00743850">
            <w:pPr>
              <w:jc w:val="both"/>
            </w:pPr>
            <w:r w:rsidRPr="00B505BD">
              <w:t xml:space="preserve">В январе 2015г. </w:t>
            </w:r>
            <w:r w:rsidR="00C2329E">
              <w:t>прошел</w:t>
            </w:r>
            <w:r w:rsidRPr="00B505BD">
              <w:t xml:space="preserve"> смотр-конкурс на лучший зимний участок ДОУ. Грамотами</w:t>
            </w:r>
            <w:r>
              <w:t xml:space="preserve"> и подарками награждены: за 1 мест</w:t>
            </w:r>
            <w:proofErr w:type="gramStart"/>
            <w:r>
              <w:t>о-</w:t>
            </w:r>
            <w:proofErr w:type="gramEnd"/>
            <w:r>
              <w:t xml:space="preserve"> Мартьянова Е.В., Кузнецова А.А. (гр. №4), 2 место- Ахметова Л.М., </w:t>
            </w:r>
            <w:proofErr w:type="spellStart"/>
            <w:r>
              <w:t>Герфанова</w:t>
            </w:r>
            <w:proofErr w:type="spellEnd"/>
            <w:r>
              <w:t xml:space="preserve"> А.И. (г.№2), 3 место- </w:t>
            </w:r>
            <w:proofErr w:type="spellStart"/>
            <w:r>
              <w:t>Фахретдинова</w:t>
            </w:r>
            <w:proofErr w:type="spellEnd"/>
            <w:r>
              <w:t xml:space="preserve"> Р.В., </w:t>
            </w:r>
            <w:proofErr w:type="spellStart"/>
            <w:r>
              <w:t>Мухаметзянова</w:t>
            </w:r>
            <w:proofErr w:type="spellEnd"/>
            <w:r>
              <w:t xml:space="preserve"> Г.Р. (гр.№3)</w:t>
            </w:r>
          </w:p>
          <w:p w:rsidR="00383A30" w:rsidRDefault="00383A30" w:rsidP="00743850">
            <w:pPr>
              <w:jc w:val="both"/>
            </w:pPr>
            <w:r>
              <w:t>8.02.15. коллектив  участвовал в спортивном мероприятии района «Лыжня России», 21.02.15. в районном культурно-спортивном празднике «Масленица».</w:t>
            </w:r>
          </w:p>
          <w:p w:rsidR="00383A30" w:rsidRPr="00776427" w:rsidRDefault="00383A30" w:rsidP="00743850">
            <w:pPr>
              <w:jc w:val="both"/>
            </w:pPr>
            <w:r w:rsidRPr="00776427">
              <w:t xml:space="preserve">17.02.15. </w:t>
            </w:r>
            <w:proofErr w:type="spellStart"/>
            <w:r w:rsidRPr="00776427">
              <w:t>Мухаметзянова</w:t>
            </w:r>
            <w:proofErr w:type="spellEnd"/>
            <w:r w:rsidRPr="00776427">
              <w:t xml:space="preserve"> Г.Р.  и </w:t>
            </w:r>
            <w:proofErr w:type="spellStart"/>
            <w:r w:rsidRPr="00776427">
              <w:t>Хазиева</w:t>
            </w:r>
            <w:proofErr w:type="spellEnd"/>
            <w:r w:rsidRPr="00776427">
              <w:t xml:space="preserve"> М.М. приняли участие в творческом конкурсе «Звездопад»</w:t>
            </w:r>
            <w:r w:rsidR="00C2329E" w:rsidRPr="00776427">
              <w:t xml:space="preserve"> с литературно-музыкальной композицией «</w:t>
            </w:r>
            <w:proofErr w:type="spellStart"/>
            <w:r w:rsidR="00C2329E" w:rsidRPr="00776427">
              <w:t>Туган</w:t>
            </w:r>
            <w:proofErr w:type="spellEnd"/>
            <w:r w:rsidR="00C2329E" w:rsidRPr="00776427">
              <w:t xml:space="preserve"> </w:t>
            </w:r>
            <w:proofErr w:type="spellStart"/>
            <w:r w:rsidR="00C2329E" w:rsidRPr="00776427">
              <w:t>жирем</w:t>
            </w:r>
            <w:proofErr w:type="spellEnd"/>
            <w:r w:rsidR="00C2329E" w:rsidRPr="00776427">
              <w:t>».</w:t>
            </w:r>
          </w:p>
          <w:p w:rsidR="004D5233" w:rsidRPr="004D5233" w:rsidRDefault="0032360B" w:rsidP="00743850">
            <w:pPr>
              <w:jc w:val="both"/>
            </w:pPr>
            <w:r w:rsidRPr="00776427">
              <w:t xml:space="preserve">В течение года выпускалась газета для  родителей, которые хотят знать, как живут дети в детском саду «РОСИНКА» </w:t>
            </w:r>
            <w:proofErr w:type="gramStart"/>
            <w:r w:rsidRPr="00776427">
              <w:t xml:space="preserve">( </w:t>
            </w:r>
            <w:proofErr w:type="gramEnd"/>
            <w:r w:rsidRPr="00776427">
              <w:t>12 выпусков)</w:t>
            </w:r>
            <w:r w:rsidR="004D5233">
              <w:t>.</w:t>
            </w:r>
          </w:p>
          <w:p w:rsidR="002F35DF" w:rsidRPr="002F3B0C" w:rsidRDefault="002F35DF" w:rsidP="00743850">
            <w:pPr>
              <w:jc w:val="both"/>
              <w:rPr>
                <w:i/>
              </w:rPr>
            </w:pPr>
            <w:r w:rsidRPr="00240ED6">
              <w:t> </w:t>
            </w:r>
            <w:r w:rsidRPr="002F3B0C">
              <w:rPr>
                <w:i/>
              </w:rPr>
              <w:t xml:space="preserve">Мониторинг образовательного процесса. </w:t>
            </w:r>
          </w:p>
          <w:p w:rsidR="007634D6" w:rsidRDefault="002F35DF" w:rsidP="008858F8">
            <w:pPr>
              <w:jc w:val="both"/>
            </w:pPr>
            <w:r>
              <w:t>В целях обеспечения комплексного подхода к оценке итоговых и промежуточных результатов освоения основной общеобразовательной  программы, на основании Федеральных государств</w:t>
            </w:r>
            <w:r w:rsidR="00D66F38">
              <w:t xml:space="preserve">енных </w:t>
            </w:r>
            <w:r w:rsidR="007634D6">
              <w:t xml:space="preserve"> образовательных стандартов ДО, </w:t>
            </w:r>
            <w:r>
              <w:t>У</w:t>
            </w:r>
            <w:r w:rsidR="00213257">
              <w:t>става  Муниципального бюджетного</w:t>
            </w:r>
            <w:r>
              <w:t xml:space="preserve"> дошкольного образовательного учреждения  детский с</w:t>
            </w:r>
            <w:r w:rsidR="00213257">
              <w:t>ад №76</w:t>
            </w:r>
            <w:r>
              <w:t>, был проведен мониторинг освоения  основной общеобразовательн</w:t>
            </w:r>
            <w:r w:rsidR="00743850">
              <w:t>ой  програ</w:t>
            </w:r>
            <w:r w:rsidR="007634D6">
              <w:t>ммы.</w:t>
            </w:r>
          </w:p>
          <w:p w:rsidR="000F33D4" w:rsidRDefault="008858F8" w:rsidP="008858F8">
            <w:pPr>
              <w:jc w:val="both"/>
            </w:pPr>
            <w:r>
              <w:t xml:space="preserve">    Отличные результаты в группе №4 (</w:t>
            </w:r>
            <w:proofErr w:type="gramStart"/>
            <w:r>
              <w:t>подготовительная</w:t>
            </w:r>
            <w:proofErr w:type="gramEnd"/>
            <w:r>
              <w:t xml:space="preserve">). Количество детей </w:t>
            </w:r>
            <w:r w:rsidR="007634D6">
              <w:t xml:space="preserve">в этом </w:t>
            </w:r>
            <w:proofErr w:type="spellStart"/>
            <w:r w:rsidR="007634D6">
              <w:t>уч</w:t>
            </w:r>
            <w:proofErr w:type="gramStart"/>
            <w:r w:rsidR="007634D6">
              <w:t>.г</w:t>
            </w:r>
            <w:proofErr w:type="gramEnd"/>
            <w:r w:rsidR="007634D6">
              <w:t>оду</w:t>
            </w:r>
            <w:proofErr w:type="spellEnd"/>
            <w:r w:rsidR="007634D6">
              <w:t xml:space="preserve"> в начале года – 14  </w:t>
            </w:r>
            <w:r>
              <w:t>ч</w:t>
            </w:r>
            <w:r w:rsidR="007634D6">
              <w:t xml:space="preserve">еловек. Выпускались в школу- 12 </w:t>
            </w:r>
            <w:r>
              <w:t xml:space="preserve"> человек. Проводилась хорошая подготовка детей к школе. По результатам мониторинга образовательного процесса 100% воспитанников </w:t>
            </w:r>
            <w:proofErr w:type="gramStart"/>
            <w:r>
              <w:t>готовы</w:t>
            </w:r>
            <w:proofErr w:type="gramEnd"/>
            <w:r>
              <w:t xml:space="preserve"> к школьному обучению. Так как в ДОУ нет психолога, мониторинг развития интегративных качеств был проведен старшим воспитателем, воспитателями и </w:t>
            </w:r>
            <w:proofErr w:type="spellStart"/>
            <w:r>
              <w:t>ст</w:t>
            </w:r>
            <w:proofErr w:type="gramStart"/>
            <w:r>
              <w:t>.м</w:t>
            </w:r>
            <w:proofErr w:type="gramEnd"/>
            <w:r>
              <w:t>ед.сестрой</w:t>
            </w:r>
            <w:proofErr w:type="spellEnd"/>
            <w:r>
              <w:t xml:space="preserve"> в подготовительной к школе группе. Сделан вывод, что  к концу учебного года  выпускники имеют: высокий (43%) и средний </w:t>
            </w:r>
            <w:r>
              <w:lastRenderedPageBreak/>
              <w:t>(57%) уровень детского развития</w:t>
            </w:r>
            <w:r w:rsidR="00641AF4">
              <w:t xml:space="preserve">. </w:t>
            </w:r>
            <w:r>
              <w:t xml:space="preserve">Ниже среднего-нет. Рекомендации: для родителей подобрать интересные дидактические игры, книги, компьютерные игры на развитие логики, мышления, предложить больше общаться с детьми. </w:t>
            </w:r>
          </w:p>
          <w:p w:rsidR="000F33D4" w:rsidRPr="00383A30" w:rsidRDefault="000F33D4" w:rsidP="000F33D4">
            <w:pPr>
              <w:jc w:val="center"/>
            </w:pPr>
            <w:r w:rsidRPr="00383A30">
              <w:t>Диагностика готовности детей к школе</w:t>
            </w:r>
          </w:p>
          <w:tbl>
            <w:tblPr>
              <w:tblW w:w="10577" w:type="dxa"/>
              <w:tblBorders>
                <w:top w:val="single" w:sz="4" w:space="0" w:color="auto"/>
                <w:left w:val="single" w:sz="4" w:space="0" w:color="auto"/>
                <w:bottom w:val="single" w:sz="4" w:space="0" w:color="auto"/>
                <w:right w:val="single" w:sz="4" w:space="0" w:color="auto"/>
                <w:insideH w:val="single" w:sz="4" w:space="0" w:color="auto"/>
                <w:insideV w:val="single" w:sz="4" w:space="0" w:color="auto"/>
              </w:tblBorders>
              <w:tblLook w:val="04A0"/>
            </w:tblPr>
            <w:tblGrid>
              <w:gridCol w:w="605"/>
              <w:gridCol w:w="975"/>
              <w:gridCol w:w="1117"/>
              <w:gridCol w:w="1094"/>
              <w:gridCol w:w="1094"/>
              <w:gridCol w:w="1094"/>
              <w:gridCol w:w="1094"/>
              <w:gridCol w:w="1149"/>
              <w:gridCol w:w="1155"/>
              <w:gridCol w:w="1200"/>
            </w:tblGrid>
            <w:tr w:rsidR="000F33D4" w:rsidRPr="00D4401C">
              <w:trPr>
                <w:trHeight w:val="311"/>
              </w:trPr>
              <w:tc>
                <w:tcPr>
                  <w:tcW w:w="605" w:type="dxa"/>
                  <w:vMerge w:val="restart"/>
                </w:tcPr>
                <w:p w:rsidR="000F33D4" w:rsidRPr="00D4401C" w:rsidRDefault="000F33D4" w:rsidP="00B505BD">
                  <w:pPr>
                    <w:jc w:val="center"/>
                  </w:pPr>
                  <w:r w:rsidRPr="00D4401C">
                    <w:t>№</w:t>
                  </w:r>
                </w:p>
                <w:p w:rsidR="000F33D4" w:rsidRPr="00D4401C" w:rsidRDefault="000F33D4" w:rsidP="00B505BD">
                  <w:pPr>
                    <w:jc w:val="center"/>
                  </w:pPr>
                  <w:r w:rsidRPr="00D4401C">
                    <w:t>д/с</w:t>
                  </w:r>
                </w:p>
              </w:tc>
              <w:tc>
                <w:tcPr>
                  <w:tcW w:w="975" w:type="dxa"/>
                  <w:vMerge w:val="restart"/>
                </w:tcPr>
                <w:p w:rsidR="000F33D4" w:rsidRPr="00D4401C" w:rsidRDefault="000F33D4" w:rsidP="00B505BD">
                  <w:pPr>
                    <w:jc w:val="center"/>
                  </w:pPr>
                  <w:r w:rsidRPr="00D4401C">
                    <w:t>Кол-во</w:t>
                  </w:r>
                </w:p>
                <w:p w:rsidR="000F33D4" w:rsidRPr="00D4401C" w:rsidRDefault="000F33D4" w:rsidP="00B505BD">
                  <w:pPr>
                    <w:jc w:val="center"/>
                  </w:pPr>
                  <w:r w:rsidRPr="00D4401C">
                    <w:t>выпуск</w:t>
                  </w:r>
                </w:p>
                <w:p w:rsidR="000F33D4" w:rsidRPr="00D4401C" w:rsidRDefault="000F33D4" w:rsidP="00B505BD">
                  <w:pPr>
                    <w:jc w:val="center"/>
                  </w:pPr>
                  <w:proofErr w:type="spellStart"/>
                  <w:r w:rsidRPr="00D4401C">
                    <w:t>ников</w:t>
                  </w:r>
                  <w:proofErr w:type="spellEnd"/>
                </w:p>
              </w:tc>
              <w:tc>
                <w:tcPr>
                  <w:tcW w:w="1117" w:type="dxa"/>
                  <w:vMerge w:val="restart"/>
                </w:tcPr>
                <w:p w:rsidR="000F33D4" w:rsidRPr="00D4401C" w:rsidRDefault="000F33D4" w:rsidP="00B505BD">
                  <w:pPr>
                    <w:jc w:val="center"/>
                  </w:pPr>
                  <w:r w:rsidRPr="00D4401C">
                    <w:t>Кол-во</w:t>
                  </w:r>
                </w:p>
                <w:p w:rsidR="000F33D4" w:rsidRPr="00D4401C" w:rsidRDefault="000F33D4" w:rsidP="00B505BD">
                  <w:pPr>
                    <w:jc w:val="center"/>
                  </w:pPr>
                  <w:proofErr w:type="spellStart"/>
                  <w:r w:rsidRPr="00D4401C">
                    <w:t>обследо</w:t>
                  </w:r>
                  <w:proofErr w:type="spellEnd"/>
                </w:p>
                <w:p w:rsidR="000F33D4" w:rsidRPr="00D4401C" w:rsidRDefault="000F33D4" w:rsidP="00B505BD">
                  <w:pPr>
                    <w:jc w:val="center"/>
                  </w:pPr>
                  <w:r w:rsidRPr="00D4401C">
                    <w:t>ванных</w:t>
                  </w:r>
                </w:p>
              </w:tc>
              <w:tc>
                <w:tcPr>
                  <w:tcW w:w="4376" w:type="dxa"/>
                  <w:gridSpan w:val="4"/>
                </w:tcPr>
                <w:p w:rsidR="000F33D4" w:rsidRPr="00D4401C" w:rsidRDefault="000F33D4" w:rsidP="00B505BD">
                  <w:pPr>
                    <w:jc w:val="center"/>
                  </w:pPr>
                  <w:r w:rsidRPr="00D4401C">
                    <w:t>Уровни развития ВПФ</w:t>
                  </w:r>
                </w:p>
              </w:tc>
              <w:tc>
                <w:tcPr>
                  <w:tcW w:w="3504" w:type="dxa"/>
                  <w:gridSpan w:val="3"/>
                </w:tcPr>
                <w:p w:rsidR="000F33D4" w:rsidRPr="00D4401C" w:rsidRDefault="000F33D4" w:rsidP="00B505BD">
                  <w:pPr>
                    <w:jc w:val="center"/>
                  </w:pPr>
                  <w:r w:rsidRPr="00D4401C">
                    <w:t>Готовность к школе</w:t>
                  </w:r>
                </w:p>
              </w:tc>
            </w:tr>
            <w:tr w:rsidR="000F33D4" w:rsidRPr="00D4401C">
              <w:trPr>
                <w:trHeight w:val="149"/>
              </w:trPr>
              <w:tc>
                <w:tcPr>
                  <w:tcW w:w="605" w:type="dxa"/>
                  <w:vMerge/>
                </w:tcPr>
                <w:p w:rsidR="000F33D4" w:rsidRPr="00D4401C" w:rsidRDefault="000F33D4" w:rsidP="00B505BD">
                  <w:pPr>
                    <w:jc w:val="center"/>
                    <w:rPr>
                      <w:sz w:val="36"/>
                      <w:szCs w:val="36"/>
                    </w:rPr>
                  </w:pPr>
                </w:p>
              </w:tc>
              <w:tc>
                <w:tcPr>
                  <w:tcW w:w="975" w:type="dxa"/>
                  <w:vMerge/>
                </w:tcPr>
                <w:p w:rsidR="000F33D4" w:rsidRPr="00D4401C" w:rsidRDefault="000F33D4" w:rsidP="00B505BD">
                  <w:pPr>
                    <w:jc w:val="center"/>
                    <w:rPr>
                      <w:sz w:val="36"/>
                      <w:szCs w:val="36"/>
                    </w:rPr>
                  </w:pPr>
                </w:p>
              </w:tc>
              <w:tc>
                <w:tcPr>
                  <w:tcW w:w="1117" w:type="dxa"/>
                  <w:vMerge/>
                </w:tcPr>
                <w:p w:rsidR="000F33D4" w:rsidRPr="00D4401C" w:rsidRDefault="000F33D4" w:rsidP="00B505BD">
                  <w:pPr>
                    <w:jc w:val="center"/>
                    <w:rPr>
                      <w:sz w:val="36"/>
                      <w:szCs w:val="36"/>
                    </w:rPr>
                  </w:pPr>
                </w:p>
              </w:tc>
              <w:tc>
                <w:tcPr>
                  <w:tcW w:w="1094" w:type="dxa"/>
                </w:tcPr>
                <w:p w:rsidR="000F33D4" w:rsidRPr="00D4401C" w:rsidRDefault="000F33D4" w:rsidP="00B505BD">
                  <w:pPr>
                    <w:jc w:val="center"/>
                  </w:pPr>
                  <w:r w:rsidRPr="00D4401C">
                    <w:t>4</w:t>
                  </w:r>
                </w:p>
                <w:p w:rsidR="000F33D4" w:rsidRPr="00D4401C" w:rsidRDefault="000F33D4" w:rsidP="00B505BD">
                  <w:pPr>
                    <w:jc w:val="center"/>
                  </w:pPr>
                  <w:r w:rsidRPr="00D4401C">
                    <w:t>уровень</w:t>
                  </w:r>
                </w:p>
              </w:tc>
              <w:tc>
                <w:tcPr>
                  <w:tcW w:w="1094" w:type="dxa"/>
                </w:tcPr>
                <w:p w:rsidR="000F33D4" w:rsidRPr="00D4401C" w:rsidRDefault="000F33D4" w:rsidP="00B505BD">
                  <w:pPr>
                    <w:jc w:val="center"/>
                  </w:pPr>
                  <w:r w:rsidRPr="00D4401C">
                    <w:t>3</w:t>
                  </w:r>
                </w:p>
                <w:p w:rsidR="000F33D4" w:rsidRPr="00D4401C" w:rsidRDefault="000F33D4" w:rsidP="00B505BD">
                  <w:pPr>
                    <w:jc w:val="center"/>
                  </w:pPr>
                  <w:r w:rsidRPr="00D4401C">
                    <w:t>уровень</w:t>
                  </w:r>
                </w:p>
              </w:tc>
              <w:tc>
                <w:tcPr>
                  <w:tcW w:w="1094" w:type="dxa"/>
                </w:tcPr>
                <w:p w:rsidR="000F33D4" w:rsidRPr="00D4401C" w:rsidRDefault="000F33D4" w:rsidP="00B505BD">
                  <w:pPr>
                    <w:jc w:val="center"/>
                  </w:pPr>
                  <w:r w:rsidRPr="00D4401C">
                    <w:t>2</w:t>
                  </w:r>
                </w:p>
                <w:p w:rsidR="000F33D4" w:rsidRPr="00D4401C" w:rsidRDefault="000F33D4" w:rsidP="00B505BD">
                  <w:pPr>
                    <w:jc w:val="center"/>
                  </w:pPr>
                  <w:r w:rsidRPr="00D4401C">
                    <w:t>уровень</w:t>
                  </w:r>
                </w:p>
              </w:tc>
              <w:tc>
                <w:tcPr>
                  <w:tcW w:w="1094" w:type="dxa"/>
                </w:tcPr>
                <w:p w:rsidR="000F33D4" w:rsidRPr="00D4401C" w:rsidRDefault="000F33D4" w:rsidP="00B505BD">
                  <w:pPr>
                    <w:jc w:val="center"/>
                  </w:pPr>
                  <w:r w:rsidRPr="00D4401C">
                    <w:t>1</w:t>
                  </w:r>
                </w:p>
                <w:p w:rsidR="000F33D4" w:rsidRPr="00D4401C" w:rsidRDefault="000F33D4" w:rsidP="00B505BD">
                  <w:pPr>
                    <w:jc w:val="center"/>
                  </w:pPr>
                  <w:r w:rsidRPr="00D4401C">
                    <w:t>уровень</w:t>
                  </w:r>
                </w:p>
              </w:tc>
              <w:tc>
                <w:tcPr>
                  <w:tcW w:w="1149" w:type="dxa"/>
                </w:tcPr>
                <w:p w:rsidR="000F33D4" w:rsidRPr="00D4401C" w:rsidRDefault="000F33D4" w:rsidP="00B505BD">
                  <w:pPr>
                    <w:jc w:val="center"/>
                  </w:pPr>
                  <w:r w:rsidRPr="00D4401C">
                    <w:t xml:space="preserve">Высокий </w:t>
                  </w:r>
                </w:p>
                <w:p w:rsidR="000F33D4" w:rsidRPr="00D4401C" w:rsidRDefault="000F33D4" w:rsidP="00B505BD">
                  <w:pPr>
                    <w:jc w:val="center"/>
                  </w:pPr>
                  <w:r w:rsidRPr="00D4401C">
                    <w:t>уровень</w:t>
                  </w:r>
                </w:p>
              </w:tc>
              <w:tc>
                <w:tcPr>
                  <w:tcW w:w="1155" w:type="dxa"/>
                </w:tcPr>
                <w:p w:rsidR="000F33D4" w:rsidRPr="00D4401C" w:rsidRDefault="000F33D4" w:rsidP="00B505BD">
                  <w:pPr>
                    <w:jc w:val="center"/>
                  </w:pPr>
                  <w:r w:rsidRPr="00D4401C">
                    <w:t>Средний</w:t>
                  </w:r>
                </w:p>
                <w:p w:rsidR="000F33D4" w:rsidRPr="00D4401C" w:rsidRDefault="000F33D4" w:rsidP="00B505BD">
                  <w:pPr>
                    <w:jc w:val="center"/>
                  </w:pPr>
                  <w:r w:rsidRPr="00D4401C">
                    <w:t>уровень</w:t>
                  </w:r>
                </w:p>
              </w:tc>
              <w:tc>
                <w:tcPr>
                  <w:tcW w:w="1200" w:type="dxa"/>
                </w:tcPr>
                <w:p w:rsidR="000F33D4" w:rsidRPr="00D4401C" w:rsidRDefault="000F33D4" w:rsidP="00B505BD">
                  <w:pPr>
                    <w:jc w:val="center"/>
                  </w:pPr>
                  <w:r w:rsidRPr="00D4401C">
                    <w:t>Ниже</w:t>
                  </w:r>
                </w:p>
                <w:p w:rsidR="000F33D4" w:rsidRPr="00D4401C" w:rsidRDefault="000F33D4" w:rsidP="00B505BD">
                  <w:pPr>
                    <w:jc w:val="center"/>
                  </w:pPr>
                  <w:r w:rsidRPr="00D4401C">
                    <w:t>среднего</w:t>
                  </w:r>
                </w:p>
              </w:tc>
            </w:tr>
            <w:tr w:rsidR="000F33D4" w:rsidRPr="00D4401C">
              <w:trPr>
                <w:trHeight w:val="451"/>
              </w:trPr>
              <w:tc>
                <w:tcPr>
                  <w:tcW w:w="605" w:type="dxa"/>
                </w:tcPr>
                <w:p w:rsidR="000F33D4" w:rsidRPr="00D4401C" w:rsidRDefault="000F33D4" w:rsidP="00B505BD">
                  <w:pPr>
                    <w:jc w:val="center"/>
                  </w:pPr>
                  <w:r w:rsidRPr="00D4401C">
                    <w:t>76</w:t>
                  </w:r>
                </w:p>
              </w:tc>
              <w:tc>
                <w:tcPr>
                  <w:tcW w:w="975" w:type="dxa"/>
                </w:tcPr>
                <w:p w:rsidR="000F33D4" w:rsidRPr="00D4401C" w:rsidRDefault="000F33D4" w:rsidP="00B505BD">
                  <w:pPr>
                    <w:jc w:val="center"/>
                  </w:pPr>
                  <w:r w:rsidRPr="00D4401C">
                    <w:t>12</w:t>
                  </w:r>
                </w:p>
              </w:tc>
              <w:tc>
                <w:tcPr>
                  <w:tcW w:w="1117" w:type="dxa"/>
                </w:tcPr>
                <w:p w:rsidR="000F33D4" w:rsidRPr="00D4401C" w:rsidRDefault="000F33D4" w:rsidP="00B505BD">
                  <w:pPr>
                    <w:jc w:val="center"/>
                  </w:pPr>
                  <w:r w:rsidRPr="00D4401C">
                    <w:t>10</w:t>
                  </w:r>
                </w:p>
              </w:tc>
              <w:tc>
                <w:tcPr>
                  <w:tcW w:w="1094" w:type="dxa"/>
                </w:tcPr>
                <w:p w:rsidR="000F33D4" w:rsidRPr="00776427" w:rsidRDefault="000F33D4" w:rsidP="00B505BD">
                  <w:pPr>
                    <w:jc w:val="center"/>
                  </w:pPr>
                  <w:r w:rsidRPr="00776427">
                    <w:t>6</w:t>
                  </w:r>
                </w:p>
              </w:tc>
              <w:tc>
                <w:tcPr>
                  <w:tcW w:w="1094" w:type="dxa"/>
                </w:tcPr>
                <w:p w:rsidR="000F33D4" w:rsidRPr="00776427" w:rsidRDefault="000F33D4" w:rsidP="00B505BD">
                  <w:pPr>
                    <w:jc w:val="center"/>
                  </w:pPr>
                  <w:r w:rsidRPr="00776427">
                    <w:t>2</w:t>
                  </w:r>
                </w:p>
              </w:tc>
              <w:tc>
                <w:tcPr>
                  <w:tcW w:w="1094" w:type="dxa"/>
                </w:tcPr>
                <w:p w:rsidR="000F33D4" w:rsidRPr="00776427" w:rsidRDefault="000F33D4" w:rsidP="00B505BD">
                  <w:pPr>
                    <w:jc w:val="center"/>
                  </w:pPr>
                  <w:r w:rsidRPr="00776427">
                    <w:t>2</w:t>
                  </w:r>
                </w:p>
              </w:tc>
              <w:tc>
                <w:tcPr>
                  <w:tcW w:w="1094" w:type="dxa"/>
                </w:tcPr>
                <w:p w:rsidR="000F33D4" w:rsidRPr="00776427" w:rsidRDefault="000F33D4" w:rsidP="00B505BD">
                  <w:pPr>
                    <w:jc w:val="center"/>
                  </w:pPr>
                  <w:r w:rsidRPr="00776427">
                    <w:t>0</w:t>
                  </w:r>
                </w:p>
              </w:tc>
              <w:tc>
                <w:tcPr>
                  <w:tcW w:w="1149" w:type="dxa"/>
                </w:tcPr>
                <w:p w:rsidR="000F33D4" w:rsidRPr="00776427" w:rsidRDefault="000F33D4" w:rsidP="00B505BD">
                  <w:pPr>
                    <w:jc w:val="center"/>
                  </w:pPr>
                  <w:r w:rsidRPr="00776427">
                    <w:t>6</w:t>
                  </w:r>
                </w:p>
              </w:tc>
              <w:tc>
                <w:tcPr>
                  <w:tcW w:w="1155" w:type="dxa"/>
                </w:tcPr>
                <w:p w:rsidR="000F33D4" w:rsidRPr="00776427" w:rsidRDefault="000F33D4" w:rsidP="00B505BD">
                  <w:pPr>
                    <w:jc w:val="center"/>
                  </w:pPr>
                  <w:r w:rsidRPr="00776427">
                    <w:t>2</w:t>
                  </w:r>
                </w:p>
              </w:tc>
              <w:tc>
                <w:tcPr>
                  <w:tcW w:w="1200" w:type="dxa"/>
                </w:tcPr>
                <w:p w:rsidR="000F33D4" w:rsidRPr="00776427" w:rsidRDefault="000F33D4" w:rsidP="00B505BD">
                  <w:pPr>
                    <w:jc w:val="center"/>
                  </w:pPr>
                  <w:r w:rsidRPr="00776427">
                    <w:t>2</w:t>
                  </w:r>
                </w:p>
              </w:tc>
            </w:tr>
          </w:tbl>
          <w:p w:rsidR="000F33D4" w:rsidRDefault="000F33D4" w:rsidP="008858F8">
            <w:pPr>
              <w:jc w:val="both"/>
            </w:pPr>
          </w:p>
          <w:p w:rsidR="000F33D4" w:rsidRDefault="000F33D4" w:rsidP="000F33D4">
            <w:pPr>
              <w:jc w:val="both"/>
            </w:pPr>
            <w:r>
              <w:t>По результатам мониторинга физического развития  сделаны выводы:</w:t>
            </w:r>
          </w:p>
          <w:tbl>
            <w:tblPr>
              <w:tblW w:w="5000" w:type="pct"/>
              <w:tblBorders>
                <w:top w:val="single" w:sz="4" w:space="0" w:color="000000"/>
                <w:left w:val="single" w:sz="4" w:space="0" w:color="000000"/>
                <w:bottom w:val="single" w:sz="4" w:space="0" w:color="000000"/>
                <w:right w:val="single" w:sz="4" w:space="0" w:color="000000"/>
                <w:insideH w:val="single" w:sz="4" w:space="0" w:color="000000"/>
                <w:insideV w:val="single" w:sz="4" w:space="0" w:color="000000"/>
              </w:tblBorders>
              <w:tblLook w:val="04A0"/>
            </w:tblPr>
            <w:tblGrid>
              <w:gridCol w:w="2023"/>
              <w:gridCol w:w="2023"/>
              <w:gridCol w:w="2023"/>
              <w:gridCol w:w="2023"/>
              <w:gridCol w:w="2103"/>
            </w:tblGrid>
            <w:tr w:rsidR="000F33D4" w:rsidRPr="00296146">
              <w:tc>
                <w:tcPr>
                  <w:tcW w:w="1000" w:type="pct"/>
                </w:tcPr>
                <w:p w:rsidR="000F33D4" w:rsidRPr="00296146" w:rsidRDefault="000F33D4" w:rsidP="00B505BD">
                  <w:pPr>
                    <w:jc w:val="both"/>
                  </w:pPr>
                </w:p>
              </w:tc>
              <w:tc>
                <w:tcPr>
                  <w:tcW w:w="1000" w:type="pct"/>
                </w:tcPr>
                <w:p w:rsidR="000F33D4" w:rsidRPr="00296146" w:rsidRDefault="000F33D4" w:rsidP="00B505BD">
                  <w:r w:rsidRPr="00296146">
                    <w:t>1 младшая (1г.6мес-3года)</w:t>
                  </w:r>
                </w:p>
              </w:tc>
              <w:tc>
                <w:tcPr>
                  <w:tcW w:w="1000" w:type="pct"/>
                </w:tcPr>
                <w:p w:rsidR="000F33D4" w:rsidRPr="00296146" w:rsidRDefault="000F33D4" w:rsidP="00B505BD">
                  <w:pPr>
                    <w:jc w:val="both"/>
                  </w:pPr>
                  <w:r w:rsidRPr="00296146">
                    <w:t>2 младшая</w:t>
                  </w:r>
                </w:p>
                <w:p w:rsidR="000F33D4" w:rsidRPr="00296146" w:rsidRDefault="000F33D4" w:rsidP="00B505BD">
                  <w:pPr>
                    <w:jc w:val="both"/>
                  </w:pPr>
                  <w:r w:rsidRPr="00296146">
                    <w:t>(3-4года)</w:t>
                  </w:r>
                </w:p>
              </w:tc>
              <w:tc>
                <w:tcPr>
                  <w:tcW w:w="1000" w:type="pct"/>
                </w:tcPr>
                <w:p w:rsidR="000F33D4" w:rsidRPr="00296146" w:rsidRDefault="000F33D4" w:rsidP="00B505BD">
                  <w:pPr>
                    <w:jc w:val="both"/>
                  </w:pPr>
                  <w:r w:rsidRPr="00296146">
                    <w:t>Средняя/старшая</w:t>
                  </w:r>
                </w:p>
                <w:p w:rsidR="000F33D4" w:rsidRPr="00296146" w:rsidRDefault="000F33D4" w:rsidP="00B505BD">
                  <w:pPr>
                    <w:jc w:val="both"/>
                  </w:pPr>
                  <w:r w:rsidRPr="00296146">
                    <w:t>(4г-6лет)</w:t>
                  </w:r>
                </w:p>
              </w:tc>
              <w:tc>
                <w:tcPr>
                  <w:tcW w:w="1000" w:type="pct"/>
                </w:tcPr>
                <w:p w:rsidR="000F33D4" w:rsidRPr="00296146" w:rsidRDefault="000F33D4" w:rsidP="00B505BD">
                  <w:pPr>
                    <w:jc w:val="both"/>
                  </w:pPr>
                  <w:r w:rsidRPr="00296146">
                    <w:t>Подготовительная</w:t>
                  </w:r>
                </w:p>
                <w:p w:rsidR="000F33D4" w:rsidRPr="00296146" w:rsidRDefault="000F33D4" w:rsidP="00B505BD">
                  <w:pPr>
                    <w:jc w:val="both"/>
                  </w:pPr>
                  <w:r w:rsidRPr="00296146">
                    <w:t>(6-7лет)</w:t>
                  </w:r>
                </w:p>
              </w:tc>
            </w:tr>
            <w:tr w:rsidR="000F33D4" w:rsidRPr="00296146">
              <w:tc>
                <w:tcPr>
                  <w:tcW w:w="1000" w:type="pct"/>
                </w:tcPr>
                <w:p w:rsidR="000F33D4" w:rsidRPr="00296146" w:rsidRDefault="000F33D4" w:rsidP="00B505BD">
                  <w:pPr>
                    <w:jc w:val="both"/>
                  </w:pPr>
                  <w:r w:rsidRPr="00296146">
                    <w:t>Физическое развитие</w:t>
                  </w:r>
                </w:p>
              </w:tc>
              <w:tc>
                <w:tcPr>
                  <w:tcW w:w="1000" w:type="pct"/>
                </w:tcPr>
                <w:p w:rsidR="000F33D4" w:rsidRPr="00296146" w:rsidRDefault="000F33D4" w:rsidP="00B505BD">
                  <w:pPr>
                    <w:jc w:val="both"/>
                  </w:pPr>
                  <w:r w:rsidRPr="00296146">
                    <w:t>20%-высокий</w:t>
                  </w:r>
                </w:p>
                <w:p w:rsidR="000F33D4" w:rsidRPr="00296146" w:rsidRDefault="000F33D4" w:rsidP="00B505BD">
                  <w:pPr>
                    <w:jc w:val="both"/>
                  </w:pPr>
                  <w:r w:rsidRPr="00296146">
                    <w:t>35%-средний</w:t>
                  </w:r>
                </w:p>
                <w:p w:rsidR="000F33D4" w:rsidRPr="00296146" w:rsidRDefault="000F33D4" w:rsidP="00B505BD">
                  <w:pPr>
                    <w:jc w:val="both"/>
                  </w:pPr>
                  <w:r w:rsidRPr="00296146">
                    <w:t>45%-ниже среднего</w:t>
                  </w:r>
                </w:p>
              </w:tc>
              <w:tc>
                <w:tcPr>
                  <w:tcW w:w="1000" w:type="pct"/>
                </w:tcPr>
                <w:p w:rsidR="000F33D4" w:rsidRPr="00296146" w:rsidRDefault="000F33D4" w:rsidP="00B505BD">
                  <w:pPr>
                    <w:jc w:val="both"/>
                  </w:pPr>
                  <w:r w:rsidRPr="00296146">
                    <w:t>95,7% -средний</w:t>
                  </w:r>
                </w:p>
                <w:p w:rsidR="000F33D4" w:rsidRPr="00296146" w:rsidRDefault="000F33D4" w:rsidP="00B505BD">
                  <w:pPr>
                    <w:jc w:val="both"/>
                  </w:pPr>
                  <w:r w:rsidRPr="00296146">
                    <w:t>4,3% -ниже среднего</w:t>
                  </w:r>
                </w:p>
              </w:tc>
              <w:tc>
                <w:tcPr>
                  <w:tcW w:w="1000" w:type="pct"/>
                </w:tcPr>
                <w:p w:rsidR="000F33D4" w:rsidRPr="00296146" w:rsidRDefault="000F33D4" w:rsidP="00B505BD">
                  <w:pPr>
                    <w:jc w:val="both"/>
                  </w:pPr>
                  <w:r w:rsidRPr="00296146">
                    <w:t>60%-средний</w:t>
                  </w:r>
                </w:p>
                <w:p w:rsidR="000F33D4" w:rsidRPr="00296146" w:rsidRDefault="000F33D4" w:rsidP="00B505BD">
                  <w:pPr>
                    <w:jc w:val="both"/>
                  </w:pPr>
                  <w:r w:rsidRPr="00296146">
                    <w:t>40%-ниже среднего</w:t>
                  </w:r>
                </w:p>
              </w:tc>
              <w:tc>
                <w:tcPr>
                  <w:tcW w:w="1000" w:type="pct"/>
                </w:tcPr>
                <w:p w:rsidR="000F33D4" w:rsidRPr="00296146" w:rsidRDefault="000F33D4" w:rsidP="00B505BD">
                  <w:pPr>
                    <w:jc w:val="both"/>
                  </w:pPr>
                  <w:r w:rsidRPr="00296146">
                    <w:t>53% -высокий</w:t>
                  </w:r>
                </w:p>
                <w:p w:rsidR="000F33D4" w:rsidRPr="00296146" w:rsidRDefault="000F33D4" w:rsidP="00B505BD">
                  <w:pPr>
                    <w:jc w:val="both"/>
                  </w:pPr>
                  <w:r w:rsidRPr="00296146">
                    <w:t>47%-средний</w:t>
                  </w:r>
                </w:p>
              </w:tc>
            </w:tr>
            <w:tr w:rsidR="000F33D4" w:rsidRPr="00296146">
              <w:tc>
                <w:tcPr>
                  <w:tcW w:w="1000" w:type="pct"/>
                </w:tcPr>
                <w:p w:rsidR="000F33D4" w:rsidRPr="00296146" w:rsidRDefault="000F33D4" w:rsidP="00B505BD">
                  <w:pPr>
                    <w:jc w:val="both"/>
                  </w:pPr>
                  <w:r w:rsidRPr="00296146">
                    <w:t xml:space="preserve">Физически </w:t>
                  </w:r>
                  <w:proofErr w:type="gramStart"/>
                  <w:r w:rsidRPr="00296146">
                    <w:t>развитый</w:t>
                  </w:r>
                  <w:proofErr w:type="gramEnd"/>
                  <w:r w:rsidRPr="00296146">
                    <w:t>, овладевший основными культурно-гигиеническими навыками.</w:t>
                  </w:r>
                </w:p>
              </w:tc>
              <w:tc>
                <w:tcPr>
                  <w:tcW w:w="1000" w:type="pct"/>
                </w:tcPr>
                <w:p w:rsidR="000F33D4" w:rsidRPr="00296146" w:rsidRDefault="000F33D4" w:rsidP="00B505BD">
                  <w:pPr>
                    <w:jc w:val="both"/>
                  </w:pPr>
                  <w:r w:rsidRPr="00296146">
                    <w:t>Средний балл:3,7</w:t>
                  </w:r>
                  <w:r>
                    <w:t xml:space="preserve"> (из 5)</w:t>
                  </w:r>
                </w:p>
                <w:p w:rsidR="000F33D4" w:rsidRPr="00296146" w:rsidRDefault="000F33D4" w:rsidP="00B505BD">
                  <w:pPr>
                    <w:jc w:val="both"/>
                  </w:pPr>
                  <w:r w:rsidRPr="00296146">
                    <w:t>74%</w:t>
                  </w:r>
                </w:p>
              </w:tc>
              <w:tc>
                <w:tcPr>
                  <w:tcW w:w="1000" w:type="pct"/>
                </w:tcPr>
                <w:p w:rsidR="000F33D4" w:rsidRPr="00296146" w:rsidRDefault="000F33D4" w:rsidP="00B505BD">
                  <w:pPr>
                    <w:jc w:val="both"/>
                  </w:pPr>
                  <w:r w:rsidRPr="00296146">
                    <w:t>Средний балл:3,5</w:t>
                  </w:r>
                </w:p>
                <w:p w:rsidR="000F33D4" w:rsidRPr="00296146" w:rsidRDefault="000F33D4" w:rsidP="00B505BD">
                  <w:pPr>
                    <w:jc w:val="both"/>
                  </w:pPr>
                  <w:r w:rsidRPr="00296146">
                    <w:t>70%</w:t>
                  </w:r>
                </w:p>
              </w:tc>
              <w:tc>
                <w:tcPr>
                  <w:tcW w:w="1000" w:type="pct"/>
                </w:tcPr>
                <w:p w:rsidR="000F33D4" w:rsidRPr="00296146" w:rsidRDefault="000F33D4" w:rsidP="00B505BD">
                  <w:pPr>
                    <w:jc w:val="both"/>
                  </w:pPr>
                  <w:r w:rsidRPr="00296146">
                    <w:t>Средний балл:4,4 88%</w:t>
                  </w:r>
                </w:p>
                <w:p w:rsidR="000F33D4" w:rsidRPr="00296146" w:rsidRDefault="000F33D4" w:rsidP="00B505BD">
                  <w:pPr>
                    <w:jc w:val="both"/>
                  </w:pPr>
                  <w:r w:rsidRPr="00296146">
                    <w:t>Средний балл:4,5</w:t>
                  </w:r>
                </w:p>
                <w:p w:rsidR="000F33D4" w:rsidRPr="00296146" w:rsidRDefault="000F33D4" w:rsidP="00B505BD">
                  <w:pPr>
                    <w:jc w:val="both"/>
                  </w:pPr>
                  <w:r w:rsidRPr="00296146">
                    <w:t>90%</w:t>
                  </w:r>
                </w:p>
              </w:tc>
              <w:tc>
                <w:tcPr>
                  <w:tcW w:w="1000" w:type="pct"/>
                </w:tcPr>
                <w:p w:rsidR="000F33D4" w:rsidRPr="00296146" w:rsidRDefault="000F33D4" w:rsidP="00B505BD">
                  <w:pPr>
                    <w:jc w:val="both"/>
                  </w:pPr>
                  <w:r w:rsidRPr="00296146">
                    <w:t>Средний балл:4,6</w:t>
                  </w:r>
                </w:p>
                <w:p w:rsidR="000F33D4" w:rsidRPr="00296146" w:rsidRDefault="000F33D4" w:rsidP="00B505BD">
                  <w:pPr>
                    <w:jc w:val="both"/>
                  </w:pPr>
                  <w:r w:rsidRPr="00296146">
                    <w:t>92%</w:t>
                  </w:r>
                </w:p>
              </w:tc>
            </w:tr>
          </w:tbl>
          <w:p w:rsidR="00641AF4" w:rsidRDefault="00641AF4" w:rsidP="008858F8">
            <w:pPr>
              <w:jc w:val="both"/>
            </w:pPr>
          </w:p>
          <w:p w:rsidR="008858F8" w:rsidRDefault="008858F8" w:rsidP="008858F8">
            <w:pPr>
              <w:jc w:val="both"/>
            </w:pPr>
            <w:r>
              <w:t xml:space="preserve">   Диагностика по обучению дошкольников татарскому языку показала следующие результаты освоения программного материала: дети средней группы: высокий уровень-60%, средний-35%, низкий -5%;   старшей группы: высокий уровень-32%, средний -59%, низкий-9%; подготовительной группы: высокий уровень-65%, средний -35%. </w:t>
            </w:r>
          </w:p>
          <w:p w:rsidR="00C16649" w:rsidRDefault="008858F8" w:rsidP="008858F8">
            <w:pPr>
              <w:jc w:val="both"/>
            </w:pPr>
            <w:r>
              <w:t xml:space="preserve">Рекомендации: </w:t>
            </w:r>
            <w:proofErr w:type="gramStart"/>
            <w:r>
              <w:t>-В</w:t>
            </w:r>
            <w:proofErr w:type="gramEnd"/>
            <w:r>
              <w:t xml:space="preserve">оспитателю по обучению </w:t>
            </w:r>
            <w:proofErr w:type="spellStart"/>
            <w:r>
              <w:t>тат.языка</w:t>
            </w:r>
            <w:proofErr w:type="spellEnd"/>
            <w:r>
              <w:t xml:space="preserve"> </w:t>
            </w:r>
            <w:proofErr w:type="spellStart"/>
            <w:r>
              <w:t>Гарае</w:t>
            </w:r>
            <w:r w:rsidR="00C16649">
              <w:t>вой</w:t>
            </w:r>
            <w:proofErr w:type="spellEnd"/>
            <w:r w:rsidR="00C16649">
              <w:t xml:space="preserve"> К.Г. взять на контроль детей с низким уровнем. </w:t>
            </w:r>
            <w:r>
              <w:t>Составит</w:t>
            </w:r>
            <w:r w:rsidR="00743850">
              <w:t>ь план индивидуальной работы.</w:t>
            </w:r>
          </w:p>
          <w:p w:rsidR="008858F8" w:rsidRDefault="00743850" w:rsidP="008858F8">
            <w:pPr>
              <w:jc w:val="both"/>
            </w:pPr>
            <w:r>
              <w:t xml:space="preserve"> </w:t>
            </w:r>
            <w:r w:rsidR="008858F8">
              <w:t>-Шире вовлекать родителей в образовательный процесс: организовывать более эффективные наглядные формы работы с родителями (открытые занятия, оформление фоторепортажей, оперативных листов «Чем мы сегодня занимались», «Выучите с ребенком» и др.); привлекать к созданию развивающей среды, участию в проектной деятельности (УМК)</w:t>
            </w:r>
          </w:p>
          <w:p w:rsidR="00C16649" w:rsidRDefault="008858F8" w:rsidP="008858F8">
            <w:pPr>
              <w:jc w:val="both"/>
            </w:pPr>
            <w:r>
              <w:t xml:space="preserve">   Результа</w:t>
            </w:r>
            <w:r w:rsidR="00C16649">
              <w:t>ты работы учителя-логопеда на 28.04.15:</w:t>
            </w:r>
          </w:p>
          <w:p w:rsidR="008858F8" w:rsidRDefault="008858F8" w:rsidP="008858F8">
            <w:pPr>
              <w:jc w:val="both"/>
            </w:pPr>
            <w:r>
              <w:t xml:space="preserve">  на основании психолого-медико-педагогического и логопедического обследования детей из логопедической группы д/</w:t>
            </w:r>
            <w:proofErr w:type="gramStart"/>
            <w:r>
              <w:t>с</w:t>
            </w:r>
            <w:proofErr w:type="gramEnd"/>
            <w:r>
              <w:t xml:space="preserve"> направить:</w:t>
            </w:r>
          </w:p>
          <w:p w:rsidR="008858F8" w:rsidRDefault="008858F8" w:rsidP="008858F8">
            <w:pPr>
              <w:jc w:val="both"/>
            </w:pPr>
            <w:r>
              <w:t>в общеобразовательную школу-7дете</w:t>
            </w:r>
            <w:r w:rsidR="00C16649">
              <w:t>й (с хорошей речью-5, со значительным улучшением-2)</w:t>
            </w:r>
          </w:p>
          <w:p w:rsidR="00C16649" w:rsidRDefault="008858F8" w:rsidP="00BF7561">
            <w:pPr>
              <w:jc w:val="both"/>
            </w:pPr>
            <w:r>
              <w:t>Ост</w:t>
            </w:r>
            <w:r w:rsidR="00BF7561">
              <w:t>а</w:t>
            </w:r>
            <w:r w:rsidR="00C16649">
              <w:t>влены для продолжения обучения-9</w:t>
            </w:r>
            <w:r w:rsidR="00BF7561">
              <w:t>дете</w:t>
            </w:r>
            <w:proofErr w:type="gramStart"/>
            <w:r w:rsidR="00BF7561">
              <w:t>й</w:t>
            </w:r>
            <w:r>
              <w:t>(</w:t>
            </w:r>
            <w:proofErr w:type="gramEnd"/>
            <w:r>
              <w:t>ОНР)</w:t>
            </w:r>
            <w:r w:rsidR="00BF7561">
              <w:t xml:space="preserve">. </w:t>
            </w:r>
            <w:r w:rsidR="00C16649">
              <w:t>Выбыли в течение года 3 человека.</w:t>
            </w:r>
          </w:p>
          <w:p w:rsidR="002F35DF" w:rsidRPr="005F3336" w:rsidRDefault="00743850" w:rsidP="00743850">
            <w:pPr>
              <w:jc w:val="both"/>
            </w:pPr>
            <w:r>
              <w:t>     </w:t>
            </w:r>
            <w:r w:rsidR="002F35DF" w:rsidRPr="005F3336">
              <w:t xml:space="preserve">Анализ результатов показал, что  уровень овладения детьми необходимыми знаниями, навыками и умениями </w:t>
            </w:r>
            <w:r w:rsidR="00C16649">
              <w:t xml:space="preserve">по всем направлениям, </w:t>
            </w:r>
            <w:r w:rsidR="002F35DF" w:rsidRPr="005F3336">
              <w:t>а также уровень развития интегративных качеств воспитанников соответствует возрасту. Хорошие результаты достигнуты благодаря использованию в работе методов, способствующих развитию</w:t>
            </w:r>
            <w:r w:rsidR="002F35DF" w:rsidRPr="00240ED6">
              <w:t xml:space="preserve"> </w:t>
            </w:r>
            <w:r w:rsidR="002F35DF" w:rsidRPr="005F3336">
              <w:t xml:space="preserve">самостоятельности, познавательных интересов детей, созданию проблемно-поисковых ситуаций и обогащению предметно-развивающей среды.    </w:t>
            </w:r>
          </w:p>
          <w:p w:rsidR="005F3336" w:rsidRPr="005F3336" w:rsidRDefault="00743850" w:rsidP="00743850">
            <w:pPr>
              <w:jc w:val="both"/>
            </w:pPr>
            <w:r>
              <w:t>    </w:t>
            </w:r>
            <w:r w:rsidR="002F35DF" w:rsidRPr="005F3336">
              <w:t>Мониторинг детского развития показал, что наиболее развиты следующие интегративные качества: овладение пре</w:t>
            </w:r>
            <w:r w:rsidR="005F3336" w:rsidRPr="005F3336">
              <w:t>дпосылками учебной деятельности</w:t>
            </w:r>
            <w:r w:rsidR="002F35DF" w:rsidRPr="005F3336">
              <w:t>, овладение средствами общ</w:t>
            </w:r>
            <w:r w:rsidR="005F3336" w:rsidRPr="005F3336">
              <w:t>ения и способами взаимодействия</w:t>
            </w:r>
            <w:r w:rsidR="002F35DF" w:rsidRPr="005F3336">
              <w:t>,</w:t>
            </w:r>
            <w:r w:rsidR="005F3336" w:rsidRPr="005F3336">
              <w:t xml:space="preserve"> физическое развитие, любознательность, активность</w:t>
            </w:r>
            <w:r w:rsidR="002F35DF" w:rsidRPr="005F3336">
              <w:t>,  эмоциональная отзывчи</w:t>
            </w:r>
            <w:r w:rsidR="005F3336" w:rsidRPr="005F3336">
              <w:t>вость</w:t>
            </w:r>
            <w:r w:rsidR="002F35DF" w:rsidRPr="005F3336">
              <w:t>, имеющий представление о себе, семье, обществе, государстве, мире и природ</w:t>
            </w:r>
            <w:r w:rsidR="005F3336" w:rsidRPr="005F3336">
              <w:t>ы</w:t>
            </w:r>
            <w:r w:rsidR="002F35DF" w:rsidRPr="005F3336">
              <w:t>,  способн</w:t>
            </w:r>
            <w:r w:rsidR="005F3336" w:rsidRPr="005F3336">
              <w:t>ость управлять своим поведением</w:t>
            </w:r>
            <w:r w:rsidR="002F35DF" w:rsidRPr="005F3336">
              <w:t>. Высокий уровень интегративных качеств в</w:t>
            </w:r>
            <w:r w:rsidR="005F3336" w:rsidRPr="005F3336">
              <w:t xml:space="preserve"> подготовительной группе.</w:t>
            </w:r>
          </w:p>
          <w:p w:rsidR="002F35DF" w:rsidRPr="005F3336" w:rsidRDefault="002F35DF" w:rsidP="00743850">
            <w:pPr>
              <w:jc w:val="both"/>
            </w:pPr>
            <w:r w:rsidRPr="005F3336">
              <w:t>    По итогам мониторинга программный материал усвоен детьми всех возрастных групп  по всем разделам программы на среднем – высоком уровне (в зависимости от раздела программы и возрастной группы).         </w:t>
            </w:r>
          </w:p>
          <w:p w:rsidR="008D1C52" w:rsidRPr="00240ED6" w:rsidRDefault="002F35DF" w:rsidP="00743850">
            <w:pPr>
              <w:jc w:val="both"/>
            </w:pPr>
            <w:r w:rsidRPr="005F3336">
              <w:t>Вывод: воспитательно-образовательный процесс в ДОУ строится с учетом требований санитарно-</w:t>
            </w:r>
            <w:r w:rsidRPr="005F3336">
              <w:lastRenderedPageBreak/>
              <w:t xml:space="preserve">гигиенического режима в дошкольных учреждениях. Годовые задачи реализованы в полном объеме. В ДОУ систематически организуются и проводятся различные тематические </w:t>
            </w:r>
            <w:proofErr w:type="gramStart"/>
            <w:r w:rsidRPr="005F3336">
              <w:t>мероприятия</w:t>
            </w:r>
            <w:proofErr w:type="gramEnd"/>
            <w:r w:rsidRPr="005F3336">
              <w:t>  как с детьми так и с педагогами.</w:t>
            </w:r>
          </w:p>
          <w:p w:rsidR="002F35DF" w:rsidRPr="002F3B0C" w:rsidRDefault="002F35DF" w:rsidP="00743850">
            <w:pPr>
              <w:jc w:val="both"/>
              <w:rPr>
                <w:i/>
              </w:rPr>
            </w:pPr>
            <w:r w:rsidRPr="00240ED6">
              <w:t> </w:t>
            </w:r>
            <w:r w:rsidRPr="002F3B0C">
              <w:rPr>
                <w:i/>
              </w:rPr>
              <w:t xml:space="preserve">Взаимодействие с семьями воспитанников. </w:t>
            </w:r>
          </w:p>
          <w:p w:rsidR="002F35DF" w:rsidRDefault="002F35DF" w:rsidP="00743850">
            <w:pPr>
              <w:jc w:val="both"/>
            </w:pPr>
            <w:r>
              <w:t>     Весь воспитательно-образовательный процесс осуществлялся в тесном контакте администрации, педагогов и родителей.</w:t>
            </w:r>
          </w:p>
          <w:p w:rsidR="002F35DF" w:rsidRDefault="002F35DF" w:rsidP="00743850">
            <w:pPr>
              <w:jc w:val="both"/>
            </w:pPr>
            <w:r>
              <w:t>      В дошкольном учреждении велась систематичная и целенаправленная работа всего педагогического коллектива по взаимодействию с семьями воспитанников: проводились   Дни открытых дверей, родительские собрания, индивидуальное и групповое консультирование специалистами, участие родителей в мероприятиях дошкольного учреждении.  Родители воспитанников были активными участниками всех мероприятий детского сада.</w:t>
            </w:r>
          </w:p>
          <w:p w:rsidR="002F35DF" w:rsidRDefault="002F35DF" w:rsidP="00743850">
            <w:pPr>
              <w:jc w:val="both"/>
            </w:pPr>
            <w:r>
              <w:t xml:space="preserve">     Родители получали полную и достоверную информацию о деятельности детского сада через размещение информации на </w:t>
            </w:r>
            <w:proofErr w:type="spellStart"/>
            <w:r>
              <w:t>общеродительских</w:t>
            </w:r>
            <w:proofErr w:type="spellEnd"/>
            <w:r>
              <w:t xml:space="preserve"> встречах, информационные уголки.</w:t>
            </w:r>
          </w:p>
          <w:p w:rsidR="00737FF3" w:rsidRDefault="002F35DF" w:rsidP="00743850">
            <w:pPr>
              <w:jc w:val="both"/>
            </w:pPr>
            <w:r>
              <w:t>     В нашей работе с родителями зарекомендовали себя такие формы: выставки совместного творчества родителей и детей</w:t>
            </w:r>
            <w:r w:rsidR="00B2478F">
              <w:t>; активное участие в праздниках.</w:t>
            </w:r>
            <w:r>
              <w:t>  </w:t>
            </w:r>
          </w:p>
          <w:p w:rsidR="00737FF3" w:rsidRDefault="00737FF3" w:rsidP="00743850">
            <w:pPr>
              <w:jc w:val="both"/>
            </w:pPr>
            <w:r>
              <w:t xml:space="preserve"> В декабре 2014 года прошел конкурс «Новогодняя фантазия»</w:t>
            </w:r>
            <w:r w:rsidR="00C2329E">
              <w:t>, по итогам конкурса администрация д/</w:t>
            </w:r>
            <w:proofErr w:type="gramStart"/>
            <w:r w:rsidR="00C2329E">
              <w:t>с выразила</w:t>
            </w:r>
            <w:proofErr w:type="gramEnd"/>
            <w:r w:rsidR="00C2329E">
              <w:t xml:space="preserve"> благодарность:</w:t>
            </w:r>
          </w:p>
          <w:p w:rsidR="00C2329E" w:rsidRDefault="00C2329E" w:rsidP="00743850">
            <w:pPr>
              <w:jc w:val="both"/>
            </w:pPr>
            <w:r>
              <w:t xml:space="preserve">- в номинации «Веселая елочка» </w:t>
            </w:r>
            <w:proofErr w:type="spellStart"/>
            <w:r>
              <w:t>Ржанниковой</w:t>
            </w:r>
            <w:proofErr w:type="spellEnd"/>
            <w:r>
              <w:t xml:space="preserve"> Анастас</w:t>
            </w:r>
            <w:proofErr w:type="gramStart"/>
            <w:r>
              <w:t>ии и ее</w:t>
            </w:r>
            <w:proofErr w:type="gramEnd"/>
            <w:r>
              <w:t xml:space="preserve"> маме Ирине Владимировне,</w:t>
            </w:r>
          </w:p>
          <w:p w:rsidR="00C2329E" w:rsidRDefault="00C2329E" w:rsidP="00743850">
            <w:pPr>
              <w:jc w:val="both"/>
            </w:pPr>
            <w:r>
              <w:t xml:space="preserve">- в номинации «Снеговик» </w:t>
            </w:r>
            <w:proofErr w:type="gramStart"/>
            <w:r>
              <w:t>-С</w:t>
            </w:r>
            <w:proofErr w:type="gramEnd"/>
            <w:r>
              <w:t xml:space="preserve">еливановой Владе и ее маме </w:t>
            </w:r>
            <w:r w:rsidR="00913B11">
              <w:t xml:space="preserve"> Яне </w:t>
            </w:r>
            <w:proofErr w:type="spellStart"/>
            <w:r w:rsidR="00913B11">
              <w:t>Айдаровне</w:t>
            </w:r>
            <w:proofErr w:type="spellEnd"/>
            <w:r w:rsidR="00913B11">
              <w:t xml:space="preserve">, </w:t>
            </w:r>
            <w:proofErr w:type="spellStart"/>
            <w:r w:rsidR="00913B11">
              <w:t>Спириной</w:t>
            </w:r>
            <w:proofErr w:type="spellEnd"/>
            <w:r w:rsidR="00913B11">
              <w:t xml:space="preserve"> Алине и ее маме Наталье Владимировне,</w:t>
            </w:r>
          </w:p>
          <w:p w:rsidR="00913B11" w:rsidRDefault="00913B11" w:rsidP="00743850">
            <w:pPr>
              <w:jc w:val="both"/>
            </w:pPr>
            <w:r>
              <w:t>- в номинации «Новогодняя фантазия</w:t>
            </w:r>
            <w:proofErr w:type="gramStart"/>
            <w:r>
              <w:t>»-</w:t>
            </w:r>
            <w:proofErr w:type="gramEnd"/>
            <w:r>
              <w:t>Муравьеву Евгению</w:t>
            </w:r>
            <w:r w:rsidR="00573DDD">
              <w:t xml:space="preserve"> и его маме </w:t>
            </w:r>
            <w:proofErr w:type="spellStart"/>
            <w:r w:rsidR="00573DDD">
              <w:t>Юлие</w:t>
            </w:r>
            <w:proofErr w:type="spellEnd"/>
            <w:r w:rsidR="00573DDD">
              <w:t xml:space="preserve"> Михайловне,</w:t>
            </w:r>
          </w:p>
          <w:p w:rsidR="00810BA1" w:rsidRDefault="00810BA1" w:rsidP="00743850">
            <w:pPr>
              <w:jc w:val="both"/>
            </w:pPr>
            <w:r>
              <w:t xml:space="preserve">-в номинации «Саамы креативный снеговик»- Соколовой Александре и ее маме </w:t>
            </w:r>
            <w:proofErr w:type="spellStart"/>
            <w:r>
              <w:t>Ленаре</w:t>
            </w:r>
            <w:proofErr w:type="spellEnd"/>
            <w:r>
              <w:t xml:space="preserve"> </w:t>
            </w:r>
            <w:proofErr w:type="spellStart"/>
            <w:r>
              <w:t>Фаритовне</w:t>
            </w:r>
            <w:proofErr w:type="spellEnd"/>
            <w:r>
              <w:t>.</w:t>
            </w:r>
          </w:p>
          <w:p w:rsidR="00FA55A9" w:rsidRDefault="00737FF3" w:rsidP="00743850">
            <w:pPr>
              <w:jc w:val="both"/>
            </w:pPr>
            <w:r>
              <w:t>Приглашали родителей на праздники: «Масл</w:t>
            </w:r>
            <w:r w:rsidR="0032360B">
              <w:t>еница», «</w:t>
            </w:r>
            <w:proofErr w:type="spellStart"/>
            <w:r w:rsidR="0032360B">
              <w:t>Науруз</w:t>
            </w:r>
            <w:proofErr w:type="spellEnd"/>
            <w:r w:rsidR="0032360B">
              <w:t xml:space="preserve">», на </w:t>
            </w:r>
            <w:proofErr w:type="spellStart"/>
            <w:r w:rsidR="0032360B">
              <w:t>Тукаевские</w:t>
            </w:r>
            <w:proofErr w:type="spellEnd"/>
            <w:r w:rsidR="0032360B">
              <w:t xml:space="preserve"> встречи, развлечение</w:t>
            </w:r>
          </w:p>
          <w:p w:rsidR="0032360B" w:rsidRPr="0032360B" w:rsidRDefault="0032360B" w:rsidP="00743850">
            <w:pPr>
              <w:jc w:val="both"/>
            </w:pPr>
            <w:r>
              <w:t>«Красный, желтый, зеленый»,</w:t>
            </w:r>
            <w:r w:rsidR="00810BA1">
              <w:t xml:space="preserve"> где </w:t>
            </w:r>
            <w:r>
              <w:t>старшие дошкольники выступили с агитбригадой,</w:t>
            </w:r>
          </w:p>
          <w:p w:rsidR="00810BA1" w:rsidRDefault="00FA55A9" w:rsidP="00743850">
            <w:pPr>
              <w:jc w:val="both"/>
            </w:pPr>
            <w:r>
              <w:rPr>
                <w:lang w:val="tt-RU"/>
              </w:rPr>
              <w:t>8 марта, в чест</w:t>
            </w:r>
            <w:r w:rsidR="00810BA1">
              <w:t xml:space="preserve">ь весеннего женского праздника; </w:t>
            </w:r>
            <w:r w:rsidR="00737FF3">
              <w:t>се</w:t>
            </w:r>
            <w:r w:rsidR="00810BA1">
              <w:t xml:space="preserve">мья </w:t>
            </w:r>
            <w:proofErr w:type="spellStart"/>
            <w:r w:rsidR="00810BA1">
              <w:t>Залялиева</w:t>
            </w:r>
            <w:proofErr w:type="spellEnd"/>
            <w:r w:rsidR="00810BA1">
              <w:t xml:space="preserve"> Ислама защищала честь д/с</w:t>
            </w:r>
          </w:p>
          <w:p w:rsidR="00737FF3" w:rsidRDefault="00737FF3" w:rsidP="00743850">
            <w:pPr>
              <w:jc w:val="both"/>
            </w:pPr>
            <w:r>
              <w:t xml:space="preserve"> в семейном забеге лыжной гонки «ЛЫЖНЯ РОССИИ-2015»</w:t>
            </w:r>
            <w:r w:rsidR="00383A30">
              <w:t>.</w:t>
            </w:r>
          </w:p>
          <w:p w:rsidR="00FA55A9" w:rsidRDefault="00FA55A9" w:rsidP="00743850">
            <w:pPr>
              <w:jc w:val="both"/>
            </w:pPr>
            <w:r>
              <w:t>В честь 23 февраля в детском саду прошел спортивный праздник «Папа, мама, я – спортивная семья</w:t>
            </w:r>
            <w:r w:rsidR="005A7DC1">
              <w:t>»</w:t>
            </w:r>
            <w:r w:rsidR="0032360B">
              <w:t>. Грамотами администрации детского сада были награждены:</w:t>
            </w:r>
          </w:p>
          <w:p w:rsidR="0032360B" w:rsidRDefault="0032360B" w:rsidP="00743850">
            <w:pPr>
              <w:jc w:val="both"/>
            </w:pPr>
            <w:r>
              <w:t>-в номинации «Самые дружные» - семья Ильясовых,</w:t>
            </w:r>
          </w:p>
          <w:p w:rsidR="0032360B" w:rsidRDefault="0032360B" w:rsidP="00743850">
            <w:pPr>
              <w:jc w:val="both"/>
            </w:pPr>
            <w:r>
              <w:t>-в номинации «Самые активные» - семья Денисовых,</w:t>
            </w:r>
          </w:p>
          <w:p w:rsidR="0032360B" w:rsidRDefault="0032360B" w:rsidP="00743850">
            <w:pPr>
              <w:jc w:val="both"/>
            </w:pPr>
            <w:r>
              <w:t>-в номинации «Саамы ловкие» - семья Банновых.</w:t>
            </w:r>
          </w:p>
          <w:p w:rsidR="002F35DF" w:rsidRDefault="002F35DF" w:rsidP="00743850">
            <w:pPr>
              <w:jc w:val="both"/>
            </w:pPr>
            <w:r>
              <w:t>   Исходя из анализа работы с родителями, перспективу взаимодействия видим в следующем:</w:t>
            </w:r>
          </w:p>
          <w:p w:rsidR="002F35DF" w:rsidRDefault="002F35DF" w:rsidP="00743850">
            <w:pPr>
              <w:jc w:val="both"/>
            </w:pPr>
            <w:r>
              <w:t xml:space="preserve">Продолжение работы педагогов в консультационном режиме по вопросам воспитания и образования дошкольников. </w:t>
            </w:r>
          </w:p>
          <w:p w:rsidR="00383A30" w:rsidRDefault="002F35DF" w:rsidP="00743850">
            <w:pPr>
              <w:jc w:val="both"/>
            </w:pPr>
            <w:r>
              <w:t>Презен</w:t>
            </w:r>
            <w:r w:rsidR="00743850">
              <w:t xml:space="preserve">тация деятельности </w:t>
            </w:r>
            <w:r w:rsidR="001C0B1E">
              <w:t>учреждения</w:t>
            </w:r>
            <w:r>
              <w:t xml:space="preserve">, публикация новостей и информации </w:t>
            </w:r>
            <w:r w:rsidR="001C0B1E">
              <w:t xml:space="preserve">размещена </w:t>
            </w:r>
            <w:r w:rsidR="00776427">
              <w:t>на сайте ДОУ.</w:t>
            </w:r>
          </w:p>
          <w:p w:rsidR="001C0B1E" w:rsidRDefault="002F35DF" w:rsidP="00743850">
            <w:pPr>
              <w:jc w:val="both"/>
            </w:pPr>
            <w:r>
              <w:t>Итоги диагностики детей, повышение квалификации и аттестации педагогов ДОУ</w:t>
            </w:r>
            <w:r w:rsidR="00776427">
              <w:t xml:space="preserve">, участие в различных мероприятиях </w:t>
            </w:r>
            <w:r>
              <w:t xml:space="preserve"> показали, что в</w:t>
            </w:r>
            <w:r w:rsidR="00776427">
              <w:t xml:space="preserve"> целом результаты работы за 2014- </w:t>
            </w:r>
            <w:r>
              <w:t>201</w:t>
            </w:r>
            <w:r w:rsidR="00776427">
              <w:t>5</w:t>
            </w:r>
            <w:r>
              <w:t>учебный год положительные. Таким образом, мы считаем, что основные направления этого учебного года являются выполненными.</w:t>
            </w:r>
          </w:p>
          <w:p w:rsidR="00776427" w:rsidRPr="00240ED6" w:rsidRDefault="00776427" w:rsidP="00743850">
            <w:pPr>
              <w:jc w:val="both"/>
            </w:pPr>
          </w:p>
          <w:p w:rsidR="002F35DF" w:rsidRPr="002F3B0C" w:rsidRDefault="002F35DF" w:rsidP="00743850">
            <w:pPr>
              <w:jc w:val="both"/>
              <w:rPr>
                <w:b/>
              </w:rPr>
            </w:pPr>
            <w:r w:rsidRPr="002F3B0C">
              <w:rPr>
                <w:b/>
              </w:rPr>
              <w:t>Заключение. Перспективы и планы развития</w:t>
            </w:r>
          </w:p>
          <w:p w:rsidR="002F35DF" w:rsidRDefault="002F35DF" w:rsidP="00743850">
            <w:pPr>
              <w:jc w:val="both"/>
            </w:pPr>
            <w:r w:rsidRPr="00240ED6">
              <w:t xml:space="preserve">         </w:t>
            </w:r>
            <w:r>
              <w:t>В 201</w:t>
            </w:r>
            <w:r w:rsidR="007006B8">
              <w:t>4</w:t>
            </w:r>
            <w:r w:rsidR="00B2478F">
              <w:t>-20</w:t>
            </w:r>
            <w:r w:rsidR="007006B8">
              <w:t>15</w:t>
            </w:r>
            <w:r>
              <w:t xml:space="preserve"> учебном  году планируем п</w:t>
            </w:r>
            <w:r w:rsidR="00383A30">
              <w:t xml:space="preserve">родолжать работу по  реализации </w:t>
            </w:r>
            <w:r w:rsidR="00DC67B5">
              <w:t>ФГОС в организацию</w:t>
            </w:r>
            <w:r>
              <w:t xml:space="preserve"> воспитательно-образовательного процесса, рассмотреть принципы построения образовательного процесса в ДОУ, варианты взаимодействия учреждения с семьей в вопросах образования дошкольника.</w:t>
            </w:r>
          </w:p>
          <w:p w:rsidR="0029585D" w:rsidRDefault="002F35DF" w:rsidP="00743850">
            <w:pPr>
              <w:jc w:val="both"/>
            </w:pPr>
            <w:r>
              <w:t>        За текущий учебный год пополнен учебно-методический комплект</w:t>
            </w:r>
            <w:r w:rsidR="00DC67B5">
              <w:t xml:space="preserve"> по обучению дошкольников татарскому языку</w:t>
            </w:r>
            <w:r>
              <w:t>, позволяющий  педагогам проводить воспитательно-образовательный проце</w:t>
            </w:r>
            <w:r w:rsidR="0029585D">
              <w:t>сс на достаточно хорошем уровне и создать языковую среду в группе.</w:t>
            </w:r>
          </w:p>
          <w:p w:rsidR="002F35DF" w:rsidRDefault="002F35DF" w:rsidP="00743850">
            <w:pPr>
              <w:jc w:val="both"/>
            </w:pPr>
            <w:r>
              <w:t xml:space="preserve"> Для повышения качества работы по сохранению и укреп</w:t>
            </w:r>
            <w:r w:rsidR="00DC67B5">
              <w:t>лению здоровья детей приобретено</w:t>
            </w:r>
            <w:r>
              <w:t xml:space="preserve"> спортивное оборудование.</w:t>
            </w:r>
          </w:p>
          <w:p w:rsidR="002F35DF" w:rsidRDefault="002F35DF" w:rsidP="00743850">
            <w:pPr>
              <w:jc w:val="both"/>
            </w:pPr>
            <w:r>
              <w:t>            На итоговом педсовете ДОУ воспитателями был представлен анализ работы групп за прошедший учебный год, в результате сделаны общие</w:t>
            </w:r>
            <w:r w:rsidR="00743850">
              <w:t xml:space="preserve"> выводы и перспективы на </w:t>
            </w:r>
            <w:r w:rsidR="00743850">
              <w:rPr>
                <w:lang w:val="tt-RU"/>
              </w:rPr>
              <w:t xml:space="preserve">новый учебный </w:t>
            </w:r>
            <w:r>
              <w:t xml:space="preserve"> год.</w:t>
            </w:r>
          </w:p>
          <w:p w:rsidR="002F35DF" w:rsidRDefault="002F35DF" w:rsidP="00743850">
            <w:pPr>
              <w:jc w:val="both"/>
            </w:pPr>
            <w:r w:rsidRPr="00240ED6">
              <w:t xml:space="preserve">Наряду </w:t>
            </w:r>
            <w:proofErr w:type="gramStart"/>
            <w:r w:rsidRPr="00240ED6">
              <w:t>с</w:t>
            </w:r>
            <w:proofErr w:type="gramEnd"/>
            <w:r w:rsidRPr="00240ED6">
              <w:t xml:space="preserve"> </w:t>
            </w:r>
            <w:proofErr w:type="gramStart"/>
            <w:r w:rsidRPr="00240ED6">
              <w:t>положительным</w:t>
            </w:r>
            <w:proofErr w:type="gramEnd"/>
            <w:r w:rsidRPr="00240ED6">
              <w:t>, были выявлены недостатки:</w:t>
            </w:r>
          </w:p>
          <w:p w:rsidR="002F35DF" w:rsidRDefault="002F35DF" w:rsidP="00743850">
            <w:pPr>
              <w:numPr>
                <w:ilvl w:val="0"/>
                <w:numId w:val="20"/>
              </w:numPr>
              <w:ind w:left="567"/>
              <w:jc w:val="both"/>
            </w:pPr>
            <w:r>
              <w:lastRenderedPageBreak/>
              <w:t>Н</w:t>
            </w:r>
            <w:r w:rsidR="00DC67B5">
              <w:t>едостаточный уровень образованности родителей и детей по формированию здорового образа жизни и в вопросах воспитания и образования дошкольников.</w:t>
            </w:r>
          </w:p>
          <w:p w:rsidR="002F35DF" w:rsidRDefault="00DC67B5" w:rsidP="00743850">
            <w:pPr>
              <w:numPr>
                <w:ilvl w:val="0"/>
                <w:numId w:val="20"/>
              </w:numPr>
              <w:ind w:left="567"/>
              <w:jc w:val="both"/>
            </w:pPr>
            <w:r>
              <w:t>Несмотря на внедрение современных технологий в практику работы ДОУ, недостаточно используется игровая деятельность в жизни детей.</w:t>
            </w:r>
          </w:p>
          <w:p w:rsidR="002F35DF" w:rsidRDefault="00DC67B5" w:rsidP="00743850">
            <w:pPr>
              <w:numPr>
                <w:ilvl w:val="0"/>
                <w:numId w:val="20"/>
              </w:numPr>
              <w:ind w:left="567"/>
              <w:jc w:val="both"/>
            </w:pPr>
            <w:r>
              <w:t xml:space="preserve">Не в полную силу реализуется республиканский проект по обучению двум государственным языкам </w:t>
            </w:r>
            <w:proofErr w:type="gramStart"/>
            <w:r>
              <w:t>согласно нового</w:t>
            </w:r>
            <w:proofErr w:type="gramEnd"/>
            <w:r>
              <w:t xml:space="preserve"> УМК.</w:t>
            </w:r>
          </w:p>
          <w:p w:rsidR="002F35DF" w:rsidRDefault="00DC67B5" w:rsidP="00743850">
            <w:pPr>
              <w:jc w:val="both"/>
            </w:pPr>
            <w:r>
              <w:t xml:space="preserve">    Недостаточный уровень знаний и представлений детей о родном городе, республике, о стране, в которой они живут.</w:t>
            </w:r>
          </w:p>
          <w:p w:rsidR="00DC67B5" w:rsidRPr="001C4A10" w:rsidRDefault="002F35DF" w:rsidP="00743850">
            <w:pPr>
              <w:jc w:val="both"/>
              <w:rPr>
                <w:b/>
              </w:rPr>
            </w:pPr>
            <w:r w:rsidRPr="00240ED6">
              <w:t xml:space="preserve">         </w:t>
            </w:r>
            <w:r w:rsidR="007006B8" w:rsidRPr="001C4A10">
              <w:rPr>
                <w:b/>
              </w:rPr>
              <w:t>Ц</w:t>
            </w:r>
            <w:r w:rsidR="0029585D">
              <w:rPr>
                <w:b/>
              </w:rPr>
              <w:t>ель деятельности ДОУ в 2015-2016 году:</w:t>
            </w:r>
          </w:p>
          <w:p w:rsidR="001C4A10" w:rsidRPr="001C4A10" w:rsidRDefault="00DC67B5" w:rsidP="00743850">
            <w:pPr>
              <w:jc w:val="both"/>
              <w:rPr>
                <w:b/>
              </w:rPr>
            </w:pPr>
            <w:r>
              <w:t>Создание благоприятных условий для полноценного проживания ребенка   дошкольного детства</w:t>
            </w:r>
            <w:r w:rsidR="004204C5">
              <w:t xml:space="preserve"> в соответствии с федеральными государственными образовательными стандартами </w:t>
            </w:r>
            <w:r w:rsidR="001C4A10">
              <w:t xml:space="preserve"> дошкольного образования</w:t>
            </w:r>
            <w:r>
              <w:t>.</w:t>
            </w:r>
          </w:p>
          <w:p w:rsidR="002F35DF" w:rsidRPr="001C4A10" w:rsidRDefault="007006B8" w:rsidP="0029585D">
            <w:pPr>
              <w:ind w:left="567"/>
              <w:jc w:val="both"/>
              <w:rPr>
                <w:b/>
              </w:rPr>
            </w:pPr>
            <w:r w:rsidRPr="001C4A10">
              <w:rPr>
                <w:b/>
              </w:rPr>
              <w:t>ЗАДАЧИ НА</w:t>
            </w:r>
            <w:r w:rsidR="0029585D">
              <w:rPr>
                <w:b/>
              </w:rPr>
              <w:t xml:space="preserve"> 2015-2016</w:t>
            </w:r>
            <w:r w:rsidR="002F35DF" w:rsidRPr="001C4A10">
              <w:rPr>
                <w:b/>
              </w:rPr>
              <w:t xml:space="preserve"> УЧЕБНЫЙ ГО</w:t>
            </w:r>
            <w:r w:rsidR="00131A24" w:rsidRPr="001C4A10">
              <w:rPr>
                <w:b/>
              </w:rPr>
              <w:t>Д</w:t>
            </w:r>
          </w:p>
          <w:p w:rsidR="001C4A10" w:rsidRPr="00C90543" w:rsidRDefault="001C4A10" w:rsidP="00743850">
            <w:pPr>
              <w:jc w:val="both"/>
            </w:pPr>
            <w:r w:rsidRPr="001C4A10">
              <w:rPr>
                <w:b/>
              </w:rPr>
              <w:t>1</w:t>
            </w:r>
            <w:r>
              <w:t xml:space="preserve">. </w:t>
            </w:r>
            <w:r w:rsidR="0029585D">
              <w:t>Продолжать  организовывать</w:t>
            </w:r>
            <w:r w:rsidRPr="00C90543">
              <w:t xml:space="preserve"> образовательную деятельность дошкольников на основе основной об</w:t>
            </w:r>
            <w:r>
              <w:t xml:space="preserve">щеобразовательной программы  в соответствии с ФГОС </w:t>
            </w:r>
            <w:proofErr w:type="gramStart"/>
            <w:r>
              <w:t>ДО</w:t>
            </w:r>
            <w:proofErr w:type="gramEnd"/>
            <w:r w:rsidRPr="00C90543">
              <w:t>.</w:t>
            </w:r>
          </w:p>
          <w:p w:rsidR="001C4A10" w:rsidRPr="00C90543" w:rsidRDefault="001C4A10" w:rsidP="00743850">
            <w:pPr>
              <w:jc w:val="both"/>
            </w:pPr>
            <w:r>
              <w:t xml:space="preserve">2. </w:t>
            </w:r>
            <w:r w:rsidRPr="00C90543">
              <w:t xml:space="preserve">Продолжать  совершенствовать систему  ДОУ в рамках оптимизации форм </w:t>
            </w:r>
            <w:proofErr w:type="spellStart"/>
            <w:r w:rsidRPr="00C90543">
              <w:t>здоровьесберегающих</w:t>
            </w:r>
            <w:proofErr w:type="spellEnd"/>
            <w:r w:rsidRPr="00C90543">
              <w:t xml:space="preserve"> технологий, сохранению и укреплению физического и психического здоровья воспитанников</w:t>
            </w:r>
            <w:r>
              <w:t xml:space="preserve"> в тесном сотрудничестве с семьей.</w:t>
            </w:r>
          </w:p>
          <w:p w:rsidR="001C4A10" w:rsidRPr="00240ED6" w:rsidRDefault="001C4A10" w:rsidP="00743850">
            <w:pPr>
              <w:jc w:val="both"/>
            </w:pPr>
            <w:r>
              <w:t xml:space="preserve">3. </w:t>
            </w:r>
            <w:r w:rsidRPr="00C90543">
              <w:t>Продолжать совершенствовать поиск оптимальных форм взаимодействия детского сада, семьи и школы, направленные на национальное воспитание, освоению знаний о национальной культуре и гармоничное развитие детей дошкольного возрас</w:t>
            </w:r>
            <w:r>
              <w:t xml:space="preserve">та, </w:t>
            </w:r>
            <w:r w:rsidRPr="00240ED6">
              <w:t>обеспечивать осуществление образовательного процесса</w:t>
            </w:r>
            <w:r w:rsidR="0029585D">
              <w:t xml:space="preserve"> на двух государственных языках, создание языковой среды.</w:t>
            </w:r>
          </w:p>
          <w:p w:rsidR="001C4A10" w:rsidRPr="00C90543" w:rsidRDefault="001C4A10" w:rsidP="00743850">
            <w:pPr>
              <w:jc w:val="both"/>
            </w:pPr>
            <w:r>
              <w:t xml:space="preserve">4. </w:t>
            </w:r>
            <w:r w:rsidRPr="00240ED6">
              <w:t xml:space="preserve">Повышать </w:t>
            </w:r>
            <w:proofErr w:type="spellStart"/>
            <w:r w:rsidRPr="00240ED6">
              <w:t>категорийный</w:t>
            </w:r>
            <w:proofErr w:type="spellEnd"/>
            <w:r w:rsidRPr="00240ED6">
              <w:t xml:space="preserve"> уровень педагогов через  различные формы повышения профессионального мастерства</w:t>
            </w:r>
            <w:r>
              <w:t>.</w:t>
            </w:r>
          </w:p>
          <w:p w:rsidR="00844308" w:rsidRPr="00240ED6" w:rsidRDefault="00844308" w:rsidP="00240ED6"/>
        </w:tc>
      </w:tr>
      <w:tr w:rsidR="002F35DF">
        <w:trPr>
          <w:trHeight w:val="478"/>
          <w:tblCellSpacing w:w="15" w:type="dxa"/>
        </w:trPr>
        <w:tc>
          <w:tcPr>
            <w:tcW w:w="10191" w:type="dxa"/>
            <w:vAlign w:val="center"/>
          </w:tcPr>
          <w:p w:rsidR="002F35DF" w:rsidRPr="007F18FC" w:rsidRDefault="002F35DF" w:rsidP="00131A24">
            <w:pPr>
              <w:rPr>
                <w:b/>
                <w:bCs/>
                <w:sz w:val="28"/>
                <w:szCs w:val="28"/>
                <w:lang w:val="tt-RU"/>
              </w:rPr>
            </w:pPr>
          </w:p>
        </w:tc>
      </w:tr>
    </w:tbl>
    <w:p w:rsidR="002F35DF" w:rsidRDefault="002F35DF" w:rsidP="002F35DF">
      <w:pPr>
        <w:rPr>
          <w:vanish/>
        </w:rPr>
      </w:pPr>
    </w:p>
    <w:p w:rsidR="00835C7D" w:rsidRPr="00743C77" w:rsidRDefault="00835C7D">
      <w:pPr>
        <w:rPr>
          <w:lang w:val="tt-RU"/>
        </w:rPr>
      </w:pPr>
    </w:p>
    <w:sectPr w:rsidR="00835C7D" w:rsidRPr="00743C77" w:rsidSect="007F18FC">
      <w:pgSz w:w="11906" w:h="16838"/>
      <w:pgMar w:top="851" w:right="567" w:bottom="851" w:left="1134" w:header="709" w:footer="709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Segoe UI">
    <w:panose1 w:val="020B0502040204020203"/>
    <w:charset w:val="CC"/>
    <w:family w:val="swiss"/>
    <w:pitch w:val="variable"/>
    <w:sig w:usb0="E10022FF" w:usb1="C000E47F" w:usb2="00000029" w:usb3="00000000" w:csb0="000001DF" w:csb1="00000000"/>
  </w:font>
  <w:font w:name="TimesNewRoman+3+1">
    <w:altName w:val="MS Mincho"/>
    <w:charset w:val="80"/>
    <w:family w:val="auto"/>
    <w:pitch w:val="default"/>
    <w:sig w:usb0="00000000" w:usb1="00000000" w:usb2="00000000" w:usb3="00000000" w:csb0="00000000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000000D"/>
    <w:multiLevelType w:val="multilevel"/>
    <w:tmpl w:val="00000000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decimal"/>
      <w:lvlText w:val="%2."/>
      <w:lvlJc w:val="left"/>
      <w:pPr>
        <w:ind w:left="1440" w:hanging="360"/>
      </w:pPr>
    </w:lvl>
    <w:lvl w:ilvl="2">
      <w:start w:val="1"/>
      <w:numFmt w:val="decimal"/>
      <w:lvlText w:val="%3."/>
      <w:lvlJc w:val="left"/>
      <w:pPr>
        <w:ind w:left="2160" w:hanging="36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decimal"/>
      <w:lvlText w:val="%5."/>
      <w:lvlJc w:val="left"/>
      <w:pPr>
        <w:ind w:left="3600" w:hanging="360"/>
      </w:pPr>
    </w:lvl>
    <w:lvl w:ilvl="5">
      <w:start w:val="1"/>
      <w:numFmt w:val="decimal"/>
      <w:lvlText w:val="%6."/>
      <w:lvlJc w:val="left"/>
      <w:pPr>
        <w:ind w:left="4320" w:hanging="36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decimal"/>
      <w:lvlText w:val="%8."/>
      <w:lvlJc w:val="left"/>
      <w:pPr>
        <w:ind w:left="5760" w:hanging="360"/>
      </w:pPr>
    </w:lvl>
    <w:lvl w:ilvl="8">
      <w:numFmt w:val="decimal"/>
      <w:lvlText w:val=""/>
      <w:lvlJc w:val="left"/>
    </w:lvl>
  </w:abstractNum>
  <w:abstractNum w:abstractNumId="1">
    <w:nsid w:val="0000000E"/>
    <w:multiLevelType w:val="multilevel"/>
    <w:tmpl w:val="00000000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decimal"/>
      <w:lvlText w:val="%2."/>
      <w:lvlJc w:val="left"/>
      <w:pPr>
        <w:ind w:left="1440" w:hanging="360"/>
      </w:pPr>
    </w:lvl>
    <w:lvl w:ilvl="2">
      <w:start w:val="1"/>
      <w:numFmt w:val="decimal"/>
      <w:lvlText w:val="%3."/>
      <w:lvlJc w:val="left"/>
      <w:pPr>
        <w:ind w:left="2160" w:hanging="36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decimal"/>
      <w:lvlText w:val="%5."/>
      <w:lvlJc w:val="left"/>
      <w:pPr>
        <w:ind w:left="3600" w:hanging="360"/>
      </w:pPr>
    </w:lvl>
    <w:lvl w:ilvl="5">
      <w:start w:val="1"/>
      <w:numFmt w:val="decimal"/>
      <w:lvlText w:val="%6."/>
      <w:lvlJc w:val="left"/>
      <w:pPr>
        <w:ind w:left="4320" w:hanging="36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decimal"/>
      <w:lvlText w:val="%8."/>
      <w:lvlJc w:val="left"/>
      <w:pPr>
        <w:ind w:left="5760" w:hanging="360"/>
      </w:pPr>
    </w:lvl>
    <w:lvl w:ilvl="8">
      <w:numFmt w:val="decimal"/>
      <w:lvlText w:val=""/>
      <w:lvlJc w:val="left"/>
    </w:lvl>
  </w:abstractNum>
  <w:abstractNum w:abstractNumId="2">
    <w:nsid w:val="00000010"/>
    <w:multiLevelType w:val="multilevel"/>
    <w:tmpl w:val="00000000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decimal"/>
      <w:lvlText w:val="%2."/>
      <w:lvlJc w:val="left"/>
      <w:pPr>
        <w:ind w:left="1440" w:hanging="360"/>
      </w:pPr>
    </w:lvl>
    <w:lvl w:ilvl="2">
      <w:start w:val="1"/>
      <w:numFmt w:val="decimal"/>
      <w:lvlText w:val="%3."/>
      <w:lvlJc w:val="left"/>
      <w:pPr>
        <w:ind w:left="2160" w:hanging="36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decimal"/>
      <w:lvlText w:val="%5."/>
      <w:lvlJc w:val="left"/>
      <w:pPr>
        <w:ind w:left="3600" w:hanging="360"/>
      </w:pPr>
    </w:lvl>
    <w:lvl w:ilvl="5">
      <w:start w:val="1"/>
      <w:numFmt w:val="decimal"/>
      <w:lvlText w:val="%6."/>
      <w:lvlJc w:val="left"/>
      <w:pPr>
        <w:ind w:left="4320" w:hanging="36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decimal"/>
      <w:lvlText w:val="%8."/>
      <w:lvlJc w:val="left"/>
      <w:pPr>
        <w:ind w:left="5760" w:hanging="360"/>
      </w:pPr>
    </w:lvl>
    <w:lvl w:ilvl="8">
      <w:numFmt w:val="decimal"/>
      <w:lvlText w:val=""/>
      <w:lvlJc w:val="left"/>
    </w:lvl>
  </w:abstractNum>
  <w:abstractNum w:abstractNumId="3">
    <w:nsid w:val="00000011"/>
    <w:multiLevelType w:val="multilevel"/>
    <w:tmpl w:val="00000000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decimal"/>
      <w:lvlText w:val="%2."/>
      <w:lvlJc w:val="left"/>
      <w:pPr>
        <w:ind w:left="1440" w:hanging="360"/>
      </w:pPr>
    </w:lvl>
    <w:lvl w:ilvl="2">
      <w:start w:val="1"/>
      <w:numFmt w:val="decimal"/>
      <w:lvlText w:val="%3."/>
      <w:lvlJc w:val="left"/>
      <w:pPr>
        <w:ind w:left="2160" w:hanging="36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decimal"/>
      <w:lvlText w:val="%5."/>
      <w:lvlJc w:val="left"/>
      <w:pPr>
        <w:ind w:left="3600" w:hanging="360"/>
      </w:pPr>
    </w:lvl>
    <w:lvl w:ilvl="5">
      <w:start w:val="1"/>
      <w:numFmt w:val="decimal"/>
      <w:lvlText w:val="%6."/>
      <w:lvlJc w:val="left"/>
      <w:pPr>
        <w:ind w:left="4320" w:hanging="36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decimal"/>
      <w:lvlText w:val="%8."/>
      <w:lvlJc w:val="left"/>
      <w:pPr>
        <w:ind w:left="5760" w:hanging="360"/>
      </w:pPr>
    </w:lvl>
    <w:lvl w:ilvl="8">
      <w:numFmt w:val="decimal"/>
      <w:lvlText w:val=""/>
      <w:lvlJc w:val="left"/>
    </w:lvl>
  </w:abstractNum>
  <w:abstractNum w:abstractNumId="4">
    <w:nsid w:val="00000013"/>
    <w:multiLevelType w:val="multilevel"/>
    <w:tmpl w:val="00000000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decimal"/>
      <w:lvlText w:val="%2."/>
      <w:lvlJc w:val="left"/>
      <w:pPr>
        <w:ind w:left="1440" w:hanging="360"/>
      </w:pPr>
    </w:lvl>
    <w:lvl w:ilvl="2">
      <w:start w:val="1"/>
      <w:numFmt w:val="decimal"/>
      <w:lvlText w:val="%3."/>
      <w:lvlJc w:val="left"/>
      <w:pPr>
        <w:ind w:left="2160" w:hanging="36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decimal"/>
      <w:lvlText w:val="%5."/>
      <w:lvlJc w:val="left"/>
      <w:pPr>
        <w:ind w:left="3600" w:hanging="360"/>
      </w:pPr>
    </w:lvl>
    <w:lvl w:ilvl="5">
      <w:start w:val="1"/>
      <w:numFmt w:val="decimal"/>
      <w:lvlText w:val="%6."/>
      <w:lvlJc w:val="left"/>
      <w:pPr>
        <w:ind w:left="4320" w:hanging="36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decimal"/>
      <w:lvlText w:val="%8."/>
      <w:lvlJc w:val="left"/>
      <w:pPr>
        <w:ind w:left="5760" w:hanging="360"/>
      </w:pPr>
    </w:lvl>
    <w:lvl w:ilvl="8">
      <w:numFmt w:val="decimal"/>
      <w:lvlText w:val=""/>
      <w:lvlJc w:val="left"/>
    </w:lvl>
  </w:abstractNum>
  <w:abstractNum w:abstractNumId="5">
    <w:nsid w:val="00000014"/>
    <w:multiLevelType w:val="multilevel"/>
    <w:tmpl w:val="00000000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decimal"/>
      <w:lvlText w:val="%2."/>
      <w:lvlJc w:val="left"/>
      <w:pPr>
        <w:ind w:left="1440" w:hanging="360"/>
      </w:pPr>
    </w:lvl>
    <w:lvl w:ilvl="2">
      <w:start w:val="1"/>
      <w:numFmt w:val="decimal"/>
      <w:lvlText w:val="%3."/>
      <w:lvlJc w:val="left"/>
      <w:pPr>
        <w:ind w:left="2160" w:hanging="36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decimal"/>
      <w:lvlText w:val="%5."/>
      <w:lvlJc w:val="left"/>
      <w:pPr>
        <w:ind w:left="3600" w:hanging="360"/>
      </w:pPr>
    </w:lvl>
    <w:lvl w:ilvl="5">
      <w:start w:val="1"/>
      <w:numFmt w:val="decimal"/>
      <w:lvlText w:val="%6."/>
      <w:lvlJc w:val="left"/>
      <w:pPr>
        <w:ind w:left="4320" w:hanging="36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decimal"/>
      <w:lvlText w:val="%8."/>
      <w:lvlJc w:val="left"/>
      <w:pPr>
        <w:ind w:left="5760" w:hanging="360"/>
      </w:pPr>
    </w:lvl>
    <w:lvl w:ilvl="8">
      <w:numFmt w:val="decimal"/>
      <w:lvlText w:val=""/>
      <w:lvlJc w:val="left"/>
    </w:lvl>
  </w:abstractNum>
  <w:abstractNum w:abstractNumId="6">
    <w:nsid w:val="02FD5968"/>
    <w:multiLevelType w:val="hybridMultilevel"/>
    <w:tmpl w:val="791E032C"/>
    <w:lvl w:ilvl="0" w:tplc="3E084636">
      <w:start w:val="1"/>
      <w:numFmt w:val="bullet"/>
      <w:lvlText w:val=""/>
      <w:lvlJc w:val="center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06504C94"/>
    <w:multiLevelType w:val="multilevel"/>
    <w:tmpl w:val="2A94C54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8">
    <w:nsid w:val="08D87C45"/>
    <w:multiLevelType w:val="hybridMultilevel"/>
    <w:tmpl w:val="28A0036C"/>
    <w:lvl w:ilvl="0" w:tplc="4786376A">
      <w:start w:val="1"/>
      <w:numFmt w:val="upperRoman"/>
      <w:lvlText w:val="%1."/>
      <w:lvlJc w:val="left"/>
      <w:pPr>
        <w:tabs>
          <w:tab w:val="num" w:pos="1080"/>
        </w:tabs>
        <w:ind w:left="1080" w:hanging="72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9">
    <w:nsid w:val="09245242"/>
    <w:multiLevelType w:val="hybridMultilevel"/>
    <w:tmpl w:val="D6BCA676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>
    <w:nsid w:val="095C508A"/>
    <w:multiLevelType w:val="multilevel"/>
    <w:tmpl w:val="0FC6A570"/>
    <w:lvl w:ilvl="0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  <w:sz w:val="20"/>
      </w:r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hint="default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">
    <w:nsid w:val="118F5336"/>
    <w:multiLevelType w:val="singleLevel"/>
    <w:tmpl w:val="CA3008F2"/>
    <w:lvl w:ilvl="0">
      <w:start w:val="1"/>
      <w:numFmt w:val="decimal"/>
      <w:lvlText w:val="%1."/>
      <w:lvlJc w:val="left"/>
      <w:pPr>
        <w:tabs>
          <w:tab w:val="num" w:pos="420"/>
        </w:tabs>
        <w:ind w:left="420" w:hanging="420"/>
      </w:pPr>
      <w:rPr>
        <w:rFonts w:hint="default"/>
        <w:sz w:val="24"/>
        <w:szCs w:val="24"/>
      </w:rPr>
    </w:lvl>
  </w:abstractNum>
  <w:abstractNum w:abstractNumId="12">
    <w:nsid w:val="14367CD4"/>
    <w:multiLevelType w:val="hybridMultilevel"/>
    <w:tmpl w:val="69787920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>
    <w:nsid w:val="183277FB"/>
    <w:multiLevelType w:val="multilevel"/>
    <w:tmpl w:val="667645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14">
    <w:nsid w:val="19767D12"/>
    <w:multiLevelType w:val="hybridMultilevel"/>
    <w:tmpl w:val="C5DE5B24"/>
    <w:lvl w:ilvl="0" w:tplc="3E084636">
      <w:start w:val="1"/>
      <w:numFmt w:val="bullet"/>
      <w:lvlText w:val=""/>
      <w:lvlJc w:val="center"/>
      <w:pPr>
        <w:ind w:left="1485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205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925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645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65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85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805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525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245" w:hanging="360"/>
      </w:pPr>
      <w:rPr>
        <w:rFonts w:ascii="Wingdings" w:hAnsi="Wingdings" w:hint="default"/>
      </w:rPr>
    </w:lvl>
  </w:abstractNum>
  <w:abstractNum w:abstractNumId="15">
    <w:nsid w:val="2DD46BB9"/>
    <w:multiLevelType w:val="hybridMultilevel"/>
    <w:tmpl w:val="B8A65356"/>
    <w:lvl w:ilvl="0" w:tplc="0419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>
    <w:nsid w:val="2F7F5117"/>
    <w:multiLevelType w:val="hybridMultilevel"/>
    <w:tmpl w:val="AFB406FA"/>
    <w:lvl w:ilvl="0" w:tplc="041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>
    <w:nsid w:val="3B4A39F5"/>
    <w:multiLevelType w:val="hybridMultilevel"/>
    <w:tmpl w:val="42CE57EC"/>
    <w:lvl w:ilvl="0" w:tplc="3E084636">
      <w:start w:val="1"/>
      <w:numFmt w:val="bullet"/>
      <w:lvlText w:val=""/>
      <w:lvlJc w:val="center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>
    <w:nsid w:val="41A76C63"/>
    <w:multiLevelType w:val="multilevel"/>
    <w:tmpl w:val="D85250E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9">
    <w:nsid w:val="47F431A4"/>
    <w:multiLevelType w:val="hybridMultilevel"/>
    <w:tmpl w:val="16F626E6"/>
    <w:lvl w:ilvl="0" w:tplc="3E084636">
      <w:start w:val="1"/>
      <w:numFmt w:val="bullet"/>
      <w:lvlText w:val=""/>
      <w:lvlJc w:val="center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>
    <w:nsid w:val="4A015D33"/>
    <w:multiLevelType w:val="multilevel"/>
    <w:tmpl w:val="3E5813CC"/>
    <w:lvl w:ilvl="0">
      <w:start w:val="1"/>
      <w:numFmt w:val="bullet"/>
      <w:lvlText w:val="-"/>
      <w:lvlJc w:val="left"/>
      <w:pPr>
        <w:tabs>
          <w:tab w:val="num" w:pos="795"/>
        </w:tabs>
        <w:ind w:left="795" w:hanging="360"/>
      </w:pPr>
      <w:rPr>
        <w:rFonts w:ascii="Times New Roman" w:hAnsi="Times New Roman" w:cs="Times New Roman" w:hint="default"/>
        <w:color w:val="auto"/>
      </w:rPr>
    </w:lvl>
    <w:lvl w:ilvl="1">
      <w:start w:val="1"/>
      <w:numFmt w:val="decimal"/>
      <w:lvlText w:val="%2.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2" w:tentative="1">
      <w:start w:val="1"/>
      <w:numFmt w:val="bullet"/>
      <w:lvlText w:val=""/>
      <w:lvlJc w:val="left"/>
      <w:pPr>
        <w:tabs>
          <w:tab w:val="num" w:pos="2235"/>
        </w:tabs>
        <w:ind w:left="2235" w:hanging="360"/>
      </w:pPr>
      <w:rPr>
        <w:rFonts w:ascii="Wingdings" w:hAnsi="Wingdings" w:hint="default"/>
      </w:rPr>
    </w:lvl>
    <w:lvl w:ilvl="3" w:tentative="1">
      <w:start w:val="1"/>
      <w:numFmt w:val="bullet"/>
      <w:lvlText w:val=""/>
      <w:lvlJc w:val="left"/>
      <w:pPr>
        <w:tabs>
          <w:tab w:val="num" w:pos="2955"/>
        </w:tabs>
        <w:ind w:left="2955" w:hanging="360"/>
      </w:pPr>
      <w:rPr>
        <w:rFonts w:ascii="Symbol" w:hAnsi="Symbol" w:hint="default"/>
      </w:rPr>
    </w:lvl>
    <w:lvl w:ilvl="4" w:tentative="1">
      <w:start w:val="1"/>
      <w:numFmt w:val="bullet"/>
      <w:lvlText w:val="o"/>
      <w:lvlJc w:val="left"/>
      <w:pPr>
        <w:tabs>
          <w:tab w:val="num" w:pos="3675"/>
        </w:tabs>
        <w:ind w:left="3675" w:hanging="360"/>
      </w:pPr>
      <w:rPr>
        <w:rFonts w:ascii="Courier New" w:hAnsi="Courier New" w:hint="default"/>
      </w:rPr>
    </w:lvl>
    <w:lvl w:ilvl="5" w:tentative="1">
      <w:start w:val="1"/>
      <w:numFmt w:val="bullet"/>
      <w:lvlText w:val=""/>
      <w:lvlJc w:val="left"/>
      <w:pPr>
        <w:tabs>
          <w:tab w:val="num" w:pos="4395"/>
        </w:tabs>
        <w:ind w:left="4395" w:hanging="360"/>
      </w:pPr>
      <w:rPr>
        <w:rFonts w:ascii="Wingdings" w:hAnsi="Wingdings" w:hint="default"/>
      </w:rPr>
    </w:lvl>
    <w:lvl w:ilvl="6" w:tentative="1">
      <w:start w:val="1"/>
      <w:numFmt w:val="bullet"/>
      <w:lvlText w:val=""/>
      <w:lvlJc w:val="left"/>
      <w:pPr>
        <w:tabs>
          <w:tab w:val="num" w:pos="5115"/>
        </w:tabs>
        <w:ind w:left="5115" w:hanging="360"/>
      </w:pPr>
      <w:rPr>
        <w:rFonts w:ascii="Symbol" w:hAnsi="Symbol" w:hint="default"/>
      </w:rPr>
    </w:lvl>
    <w:lvl w:ilvl="7" w:tentative="1">
      <w:start w:val="1"/>
      <w:numFmt w:val="bullet"/>
      <w:lvlText w:val="o"/>
      <w:lvlJc w:val="left"/>
      <w:pPr>
        <w:tabs>
          <w:tab w:val="num" w:pos="5835"/>
        </w:tabs>
        <w:ind w:left="5835" w:hanging="360"/>
      </w:pPr>
      <w:rPr>
        <w:rFonts w:ascii="Courier New" w:hAnsi="Courier New" w:hint="default"/>
      </w:rPr>
    </w:lvl>
    <w:lvl w:ilvl="8" w:tentative="1">
      <w:start w:val="1"/>
      <w:numFmt w:val="bullet"/>
      <w:lvlText w:val=""/>
      <w:lvlJc w:val="left"/>
      <w:pPr>
        <w:tabs>
          <w:tab w:val="num" w:pos="6555"/>
        </w:tabs>
        <w:ind w:left="6555" w:hanging="360"/>
      </w:pPr>
      <w:rPr>
        <w:rFonts w:ascii="Wingdings" w:hAnsi="Wingdings" w:hint="default"/>
      </w:rPr>
    </w:lvl>
  </w:abstractNum>
  <w:abstractNum w:abstractNumId="21">
    <w:nsid w:val="4AAA19FC"/>
    <w:multiLevelType w:val="hybridMultilevel"/>
    <w:tmpl w:val="F0DE1396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>
    <w:nsid w:val="4E73628E"/>
    <w:multiLevelType w:val="hybridMultilevel"/>
    <w:tmpl w:val="AA5E4AFA"/>
    <w:lvl w:ilvl="0" w:tplc="3E084636">
      <w:start w:val="1"/>
      <w:numFmt w:val="bullet"/>
      <w:lvlText w:val=""/>
      <w:lvlJc w:val="center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>
    <w:nsid w:val="52821456"/>
    <w:multiLevelType w:val="hybridMultilevel"/>
    <w:tmpl w:val="94DA0F30"/>
    <w:lvl w:ilvl="0" w:tplc="3E084636">
      <w:start w:val="1"/>
      <w:numFmt w:val="bullet"/>
      <w:lvlText w:val=""/>
      <w:lvlJc w:val="center"/>
      <w:pPr>
        <w:ind w:left="114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86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58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30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02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74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46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8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900" w:hanging="360"/>
      </w:pPr>
      <w:rPr>
        <w:rFonts w:ascii="Wingdings" w:hAnsi="Wingdings" w:hint="default"/>
      </w:rPr>
    </w:lvl>
  </w:abstractNum>
  <w:abstractNum w:abstractNumId="24">
    <w:nsid w:val="52DC12BE"/>
    <w:multiLevelType w:val="hybridMultilevel"/>
    <w:tmpl w:val="585E897C"/>
    <w:lvl w:ilvl="0" w:tplc="04190009">
      <w:start w:val="1"/>
      <w:numFmt w:val="bullet"/>
      <w:lvlText w:val=""/>
      <w:lvlJc w:val="left"/>
      <w:pPr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">
    <w:nsid w:val="59085903"/>
    <w:multiLevelType w:val="hybridMultilevel"/>
    <w:tmpl w:val="27400A40"/>
    <w:lvl w:ilvl="0" w:tplc="0419000B">
      <w:start w:val="1"/>
      <w:numFmt w:val="bullet"/>
      <w:lvlText w:val=""/>
      <w:lvlJc w:val="left"/>
      <w:pPr>
        <w:ind w:left="1245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965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685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05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25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45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565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285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05" w:hanging="360"/>
      </w:pPr>
      <w:rPr>
        <w:rFonts w:ascii="Wingdings" w:hAnsi="Wingdings" w:hint="default"/>
      </w:rPr>
    </w:lvl>
  </w:abstractNum>
  <w:abstractNum w:abstractNumId="26">
    <w:nsid w:val="5A15338F"/>
    <w:multiLevelType w:val="hybridMultilevel"/>
    <w:tmpl w:val="C978B03A"/>
    <w:lvl w:ilvl="0" w:tplc="041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>
    <w:nsid w:val="5D805335"/>
    <w:multiLevelType w:val="multilevel"/>
    <w:tmpl w:val="DD488DD2"/>
    <w:lvl w:ilvl="0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  <w:sz w:val="20"/>
      </w:rPr>
    </w:lvl>
    <w:lvl w:ilvl="1" w:tentative="1">
      <w:start w:val="1"/>
      <w:numFmt w:val="bullet"/>
      <w:lvlText w:val="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">
    <w:nsid w:val="63213F58"/>
    <w:multiLevelType w:val="hybridMultilevel"/>
    <w:tmpl w:val="C81216A4"/>
    <w:lvl w:ilvl="0" w:tplc="04190001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080"/>
        </w:tabs>
        <w:ind w:left="108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1800"/>
        </w:tabs>
        <w:ind w:left="180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520"/>
        </w:tabs>
        <w:ind w:left="252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240"/>
        </w:tabs>
        <w:ind w:left="324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3960"/>
        </w:tabs>
        <w:ind w:left="396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4680"/>
        </w:tabs>
        <w:ind w:left="468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400"/>
        </w:tabs>
        <w:ind w:left="540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120"/>
        </w:tabs>
        <w:ind w:left="6120" w:hanging="360"/>
      </w:pPr>
      <w:rPr>
        <w:rFonts w:ascii="Wingdings" w:hAnsi="Wingdings" w:hint="default"/>
      </w:rPr>
    </w:lvl>
  </w:abstractNum>
  <w:abstractNum w:abstractNumId="29">
    <w:nsid w:val="6EC7124C"/>
    <w:multiLevelType w:val="hybridMultilevel"/>
    <w:tmpl w:val="383CA63E"/>
    <w:lvl w:ilvl="0" w:tplc="041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30">
    <w:nsid w:val="75DD68F1"/>
    <w:multiLevelType w:val="hybridMultilevel"/>
    <w:tmpl w:val="4BA43F70"/>
    <w:lvl w:ilvl="0" w:tplc="0419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">
    <w:nsid w:val="7A212570"/>
    <w:multiLevelType w:val="hybridMultilevel"/>
    <w:tmpl w:val="821A8B44"/>
    <w:lvl w:ilvl="0" w:tplc="0419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>
    <w:nsid w:val="7CA4794E"/>
    <w:multiLevelType w:val="hybridMultilevel"/>
    <w:tmpl w:val="E920F6EE"/>
    <w:lvl w:ilvl="0" w:tplc="0419000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2160"/>
        </w:tabs>
        <w:ind w:left="216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4320"/>
        </w:tabs>
        <w:ind w:left="432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6480"/>
        </w:tabs>
        <w:ind w:left="648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7200"/>
        </w:tabs>
        <w:ind w:left="7200" w:hanging="360"/>
      </w:pPr>
      <w:rPr>
        <w:rFonts w:ascii="Wingdings" w:hAnsi="Wingdings" w:hint="default"/>
      </w:rPr>
    </w:lvl>
  </w:abstractNum>
  <w:abstractNum w:abstractNumId="33">
    <w:nsid w:val="7F9848CB"/>
    <w:multiLevelType w:val="hybridMultilevel"/>
    <w:tmpl w:val="B9800BF4"/>
    <w:lvl w:ilvl="0" w:tplc="0419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0"/>
  </w:num>
  <w:num w:numId="2">
    <w:abstractNumId w:val="27"/>
  </w:num>
  <w:num w:numId="3">
    <w:abstractNumId w:val="13"/>
  </w:num>
  <w:num w:numId="4">
    <w:abstractNumId w:val="7"/>
  </w:num>
  <w:num w:numId="5">
    <w:abstractNumId w:val="18"/>
  </w:num>
  <w:num w:numId="6">
    <w:abstractNumId w:val="8"/>
  </w:num>
  <w:num w:numId="7">
    <w:abstractNumId w:val="28"/>
  </w:num>
  <w:num w:numId="8">
    <w:abstractNumId w:val="29"/>
  </w:num>
  <w:num w:numId="9">
    <w:abstractNumId w:val="32"/>
  </w:num>
  <w:num w:numId="10">
    <w:abstractNumId w:val="23"/>
  </w:num>
  <w:num w:numId="11">
    <w:abstractNumId w:val="6"/>
  </w:num>
  <w:num w:numId="12">
    <w:abstractNumId w:val="15"/>
  </w:num>
  <w:num w:numId="13">
    <w:abstractNumId w:val="33"/>
  </w:num>
  <w:num w:numId="14">
    <w:abstractNumId w:val="30"/>
  </w:num>
  <w:num w:numId="15">
    <w:abstractNumId w:val="14"/>
  </w:num>
  <w:num w:numId="16">
    <w:abstractNumId w:val="22"/>
  </w:num>
  <w:num w:numId="17">
    <w:abstractNumId w:val="19"/>
  </w:num>
  <w:num w:numId="18">
    <w:abstractNumId w:val="16"/>
  </w:num>
  <w:num w:numId="19">
    <w:abstractNumId w:val="24"/>
  </w:num>
  <w:num w:numId="20">
    <w:abstractNumId w:val="31"/>
  </w:num>
  <w:num w:numId="21">
    <w:abstractNumId w:val="25"/>
  </w:num>
  <w:num w:numId="22">
    <w:abstractNumId w:val="20"/>
  </w:num>
  <w:num w:numId="23">
    <w:abstractNumId w:val="26"/>
  </w:num>
  <w:num w:numId="24">
    <w:abstractNumId w:val="17"/>
  </w:num>
  <w:num w:numId="25">
    <w:abstractNumId w:val="9"/>
  </w:num>
  <w:num w:numId="26">
    <w:abstractNumId w:val="12"/>
  </w:num>
  <w:num w:numId="27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</w:num>
  <w:num w:numId="28">
    <w:abstractNumId w:val="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</w:num>
  <w:num w:numId="29">
    <w:abstractNumId w:val="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</w:num>
  <w:num w:numId="30">
    <w:abstractNumId w:val="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</w:num>
  <w:num w:numId="31">
    <w:abstractNumId w:val="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</w:num>
  <w:num w:numId="32">
    <w:abstractNumId w:val="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</w:num>
  <w:num w:numId="33">
    <w:abstractNumId w:val="11"/>
    <w:lvlOverride w:ilvl="0">
      <w:startOverride w:val="1"/>
    </w:lvlOverride>
  </w:num>
  <w:num w:numId="34">
    <w:abstractNumId w:val="2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stylePaneFormatFilter w:val="3F01"/>
  <w:defaultTabStop w:val="708"/>
  <w:characterSpacingControl w:val="doNotCompress"/>
  <w:compat/>
  <w:rsids>
    <w:rsidRoot w:val="002F35DF"/>
    <w:rsid w:val="000054E1"/>
    <w:rsid w:val="0001298F"/>
    <w:rsid w:val="0002208A"/>
    <w:rsid w:val="000414F3"/>
    <w:rsid w:val="000929A5"/>
    <w:rsid w:val="000C072F"/>
    <w:rsid w:val="000C2708"/>
    <w:rsid w:val="000D708B"/>
    <w:rsid w:val="000F33D4"/>
    <w:rsid w:val="00131A24"/>
    <w:rsid w:val="00134185"/>
    <w:rsid w:val="00136358"/>
    <w:rsid w:val="00166383"/>
    <w:rsid w:val="001B7AB8"/>
    <w:rsid w:val="001C0B1E"/>
    <w:rsid w:val="001C4A10"/>
    <w:rsid w:val="0020407B"/>
    <w:rsid w:val="00213257"/>
    <w:rsid w:val="00240ED6"/>
    <w:rsid w:val="00267091"/>
    <w:rsid w:val="0029585D"/>
    <w:rsid w:val="002C3F83"/>
    <w:rsid w:val="002E1EE1"/>
    <w:rsid w:val="002F35DF"/>
    <w:rsid w:val="002F3B0C"/>
    <w:rsid w:val="0031036C"/>
    <w:rsid w:val="0032360B"/>
    <w:rsid w:val="003312BB"/>
    <w:rsid w:val="00357842"/>
    <w:rsid w:val="00363C8F"/>
    <w:rsid w:val="00383A30"/>
    <w:rsid w:val="00396714"/>
    <w:rsid w:val="003D6B8D"/>
    <w:rsid w:val="004204C5"/>
    <w:rsid w:val="00431621"/>
    <w:rsid w:val="004361D7"/>
    <w:rsid w:val="00447A49"/>
    <w:rsid w:val="00450BCC"/>
    <w:rsid w:val="004D0929"/>
    <w:rsid w:val="004D1618"/>
    <w:rsid w:val="004D5233"/>
    <w:rsid w:val="00573DDD"/>
    <w:rsid w:val="00597A13"/>
    <w:rsid w:val="005A40B8"/>
    <w:rsid w:val="005A7DC1"/>
    <w:rsid w:val="005B3FDB"/>
    <w:rsid w:val="005D0B02"/>
    <w:rsid w:val="005F1F0F"/>
    <w:rsid w:val="005F3336"/>
    <w:rsid w:val="006204F8"/>
    <w:rsid w:val="00622D36"/>
    <w:rsid w:val="00641AF4"/>
    <w:rsid w:val="006616E5"/>
    <w:rsid w:val="006747A7"/>
    <w:rsid w:val="00694973"/>
    <w:rsid w:val="006D27BB"/>
    <w:rsid w:val="006D5BE2"/>
    <w:rsid w:val="007006B8"/>
    <w:rsid w:val="00737FF3"/>
    <w:rsid w:val="00743850"/>
    <w:rsid w:val="00743C77"/>
    <w:rsid w:val="00757C00"/>
    <w:rsid w:val="00762A3E"/>
    <w:rsid w:val="007634D6"/>
    <w:rsid w:val="00776427"/>
    <w:rsid w:val="007A2E0A"/>
    <w:rsid w:val="007B28D3"/>
    <w:rsid w:val="007E35DA"/>
    <w:rsid w:val="007F18FC"/>
    <w:rsid w:val="00810BA1"/>
    <w:rsid w:val="00835C7D"/>
    <w:rsid w:val="00844308"/>
    <w:rsid w:val="0084535C"/>
    <w:rsid w:val="00846CE7"/>
    <w:rsid w:val="008858F8"/>
    <w:rsid w:val="00893EA2"/>
    <w:rsid w:val="00895508"/>
    <w:rsid w:val="008B3E44"/>
    <w:rsid w:val="008C5871"/>
    <w:rsid w:val="008D1C52"/>
    <w:rsid w:val="008F60B5"/>
    <w:rsid w:val="00913B11"/>
    <w:rsid w:val="009B54FA"/>
    <w:rsid w:val="00AB1CEE"/>
    <w:rsid w:val="00AB6068"/>
    <w:rsid w:val="00AE4DE4"/>
    <w:rsid w:val="00AF090B"/>
    <w:rsid w:val="00B1683B"/>
    <w:rsid w:val="00B2478F"/>
    <w:rsid w:val="00B26C2D"/>
    <w:rsid w:val="00B27447"/>
    <w:rsid w:val="00B505BD"/>
    <w:rsid w:val="00B7356D"/>
    <w:rsid w:val="00B92225"/>
    <w:rsid w:val="00BB195C"/>
    <w:rsid w:val="00BC5CAF"/>
    <w:rsid w:val="00BC719F"/>
    <w:rsid w:val="00BD39FA"/>
    <w:rsid w:val="00BF7561"/>
    <w:rsid w:val="00C11030"/>
    <w:rsid w:val="00C16649"/>
    <w:rsid w:val="00C2329E"/>
    <w:rsid w:val="00C90543"/>
    <w:rsid w:val="00D05769"/>
    <w:rsid w:val="00D55FE2"/>
    <w:rsid w:val="00D66F38"/>
    <w:rsid w:val="00D76B9E"/>
    <w:rsid w:val="00DC67B5"/>
    <w:rsid w:val="00E059F1"/>
    <w:rsid w:val="00E33894"/>
    <w:rsid w:val="00E70E39"/>
    <w:rsid w:val="00E94236"/>
    <w:rsid w:val="00EA3A10"/>
    <w:rsid w:val="00EF153A"/>
    <w:rsid w:val="00F22BEC"/>
    <w:rsid w:val="00F262C3"/>
    <w:rsid w:val="00F30EF1"/>
    <w:rsid w:val="00F80B6F"/>
    <w:rsid w:val="00F94CC4"/>
    <w:rsid w:val="00FA55A9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martTagType w:namespaceuri="urn:schemas-microsoft-com:office:smarttags" w:name="place"/>
  <w:smartTagType w:namespaceuri="urn:schemas-microsoft-com:office:smarttags" w:name="time"/>
  <w:smartTagType w:namespaceuri="urn:schemas-microsoft-com:office:smarttags" w:name="date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0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262C3"/>
    <w:rPr>
      <w:sz w:val="24"/>
      <w:szCs w:val="24"/>
    </w:rPr>
  </w:style>
  <w:style w:type="paragraph" w:styleId="1">
    <w:name w:val="heading 1"/>
    <w:basedOn w:val="a"/>
    <w:next w:val="a"/>
    <w:link w:val="10"/>
    <w:qFormat/>
    <w:rsid w:val="00B92225"/>
    <w:pPr>
      <w:keepNext/>
      <w:outlineLvl w:val="0"/>
    </w:pPr>
    <w:rPr>
      <w:b/>
      <w:sz w:val="32"/>
      <w:szCs w:val="20"/>
    </w:rPr>
  </w:style>
  <w:style w:type="character" w:default="1" w:styleId="a0">
    <w:name w:val="Default Paragraph Font"/>
    <w:semiHidden/>
  </w:style>
  <w:style w:type="table" w:default="1" w:styleId="a1">
    <w:name w:val="Normal Table"/>
    <w:semiHidden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semiHidden/>
  </w:style>
  <w:style w:type="character" w:styleId="a3">
    <w:name w:val="Hyperlink"/>
    <w:rsid w:val="002F35DF"/>
    <w:rPr>
      <w:color w:val="0000FF"/>
      <w:u w:val="single"/>
    </w:rPr>
  </w:style>
  <w:style w:type="table" w:styleId="a4">
    <w:name w:val="Table Grid"/>
    <w:basedOn w:val="a1"/>
    <w:rsid w:val="00166383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5">
    <w:name w:val="Body Text"/>
    <w:basedOn w:val="a"/>
    <w:link w:val="a6"/>
    <w:rsid w:val="004D5233"/>
    <w:pPr>
      <w:suppressAutoHyphens/>
      <w:spacing w:after="120"/>
    </w:pPr>
    <w:rPr>
      <w:rFonts w:eastAsia="Calibri"/>
      <w:kern w:val="1"/>
      <w:lang w:eastAsia="hi-IN" w:bidi="hi-IN"/>
    </w:rPr>
  </w:style>
  <w:style w:type="character" w:customStyle="1" w:styleId="a6">
    <w:name w:val="Основной текст Знак"/>
    <w:link w:val="a5"/>
    <w:rsid w:val="004D5233"/>
    <w:rPr>
      <w:rFonts w:eastAsia="Calibri"/>
      <w:kern w:val="1"/>
      <w:sz w:val="24"/>
      <w:szCs w:val="24"/>
      <w:lang w:val="ru-RU" w:eastAsia="hi-IN" w:bidi="hi-IN"/>
    </w:rPr>
  </w:style>
  <w:style w:type="paragraph" w:styleId="a7">
    <w:name w:val="Balloon Text"/>
    <w:basedOn w:val="a"/>
    <w:link w:val="a8"/>
    <w:uiPriority w:val="99"/>
    <w:semiHidden/>
    <w:unhideWhenUsed/>
    <w:rsid w:val="000929A5"/>
    <w:rPr>
      <w:rFonts w:ascii="Segoe UI" w:hAnsi="Segoe UI" w:cs="Segoe UI"/>
      <w:sz w:val="18"/>
      <w:szCs w:val="18"/>
    </w:rPr>
  </w:style>
  <w:style w:type="character" w:customStyle="1" w:styleId="a8">
    <w:name w:val="Текст выноски Знак"/>
    <w:link w:val="a7"/>
    <w:uiPriority w:val="99"/>
    <w:semiHidden/>
    <w:rsid w:val="000929A5"/>
    <w:rPr>
      <w:rFonts w:ascii="Segoe UI" w:hAnsi="Segoe UI" w:cs="Segoe UI"/>
      <w:sz w:val="18"/>
      <w:szCs w:val="18"/>
    </w:rPr>
  </w:style>
  <w:style w:type="paragraph" w:styleId="a9">
    <w:name w:val="Normal (Web)"/>
    <w:basedOn w:val="a"/>
    <w:uiPriority w:val="99"/>
    <w:rsid w:val="00B92225"/>
    <w:pPr>
      <w:spacing w:before="100" w:beforeAutospacing="1" w:after="100" w:afterAutospacing="1"/>
    </w:pPr>
  </w:style>
  <w:style w:type="character" w:styleId="aa">
    <w:name w:val="Strong"/>
    <w:basedOn w:val="a0"/>
    <w:qFormat/>
    <w:rsid w:val="00B92225"/>
    <w:rPr>
      <w:b/>
      <w:bCs/>
    </w:rPr>
  </w:style>
  <w:style w:type="character" w:customStyle="1" w:styleId="10">
    <w:name w:val="Заголовок 1 Знак"/>
    <w:basedOn w:val="a0"/>
    <w:link w:val="1"/>
    <w:rsid w:val="00B92225"/>
    <w:rPr>
      <w:b/>
      <w:sz w:val="32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http://pedmir.ru/docs.php?cid=1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23</Pages>
  <Words>9156</Words>
  <Characters>52192</Characters>
  <Application>Microsoft Office Word</Application>
  <DocSecurity>0</DocSecurity>
  <Lines>434</Lines>
  <Paragraphs>122</Paragraphs>
  <ScaleCrop>false</ScaleCrop>
  <Company>Krokoz™</Company>
  <LinksUpToDate>false</LinksUpToDate>
  <CharactersWithSpaces>61226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Отчёт по результатам самообследования муниципального бюджетного дошкольного образовательного учреждения  детский сад «Клеверок» за 2011-2012 учебный год</dc:title>
  <dc:creator>колосок</dc:creator>
  <cp:lastModifiedBy>Аниса</cp:lastModifiedBy>
  <cp:revision>2</cp:revision>
  <cp:lastPrinted>2015-12-03T09:09:00Z</cp:lastPrinted>
  <dcterms:created xsi:type="dcterms:W3CDTF">2015-12-03T11:32:00Z</dcterms:created>
  <dcterms:modified xsi:type="dcterms:W3CDTF">2015-12-03T11:32:00Z</dcterms:modified>
</cp:coreProperties>
</file>